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0661D" w14:textId="665A098A" w:rsidR="0065643F" w:rsidRPr="0065643F" w:rsidRDefault="0065643F" w:rsidP="002D1C49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65643F">
        <w:rPr>
          <w:rFonts w:ascii="Times New Roman" w:hAnsi="Times New Roman"/>
          <w:b/>
          <w:color w:val="000000" w:themeColor="text1"/>
          <w:sz w:val="20"/>
          <w:szCs w:val="20"/>
        </w:rPr>
        <w:t xml:space="preserve">Приложение ППССЗ по специальности 10.02.05 Обеспечение информационной </w:t>
      </w:r>
    </w:p>
    <w:p w14:paraId="120D9F45" w14:textId="77777777" w:rsidR="0065643F" w:rsidRDefault="0065643F" w:rsidP="002D1C49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65643F">
        <w:rPr>
          <w:rFonts w:ascii="Times New Roman" w:hAnsi="Times New Roman"/>
          <w:b/>
          <w:color w:val="000000" w:themeColor="text1"/>
          <w:sz w:val="20"/>
          <w:szCs w:val="20"/>
        </w:rPr>
        <w:t xml:space="preserve">безопасности автоматизированных систем 2021-2022 </w:t>
      </w:r>
      <w:proofErr w:type="spellStart"/>
      <w:r w:rsidRPr="0065643F">
        <w:rPr>
          <w:rFonts w:ascii="Times New Roman" w:hAnsi="Times New Roman"/>
          <w:b/>
          <w:color w:val="000000" w:themeColor="text1"/>
          <w:sz w:val="20"/>
          <w:szCs w:val="20"/>
        </w:rPr>
        <w:t>уч.г</w:t>
      </w:r>
      <w:proofErr w:type="spellEnd"/>
      <w:r w:rsidRPr="0065643F">
        <w:rPr>
          <w:rFonts w:ascii="Times New Roman" w:hAnsi="Times New Roman"/>
          <w:b/>
          <w:color w:val="000000" w:themeColor="text1"/>
          <w:sz w:val="20"/>
          <w:szCs w:val="20"/>
        </w:rPr>
        <w:t>.:</w:t>
      </w:r>
      <w:r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</w:p>
    <w:p w14:paraId="0663AC33" w14:textId="77777777" w:rsidR="003D0EE2" w:rsidRDefault="0065643F" w:rsidP="002D1C49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65643F">
        <w:rPr>
          <w:rFonts w:ascii="Times New Roman" w:hAnsi="Times New Roman"/>
          <w:b/>
          <w:color w:val="000000" w:themeColor="text1"/>
          <w:sz w:val="20"/>
          <w:szCs w:val="20"/>
        </w:rPr>
        <w:t xml:space="preserve">Комплект контрольно-оценочных средств по МДК.04.01 Выполнение работ по рабочей </w:t>
      </w:r>
    </w:p>
    <w:p w14:paraId="2B14B758" w14:textId="23654622" w:rsidR="0065643F" w:rsidRDefault="0065643F" w:rsidP="002D1C49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65643F">
        <w:rPr>
          <w:rFonts w:ascii="Times New Roman" w:hAnsi="Times New Roman"/>
          <w:b/>
          <w:color w:val="000000" w:themeColor="text1"/>
          <w:sz w:val="20"/>
          <w:szCs w:val="20"/>
        </w:rPr>
        <w:t>профессии 16199 Оператор электронно-вычислительных и вычислительных машин</w:t>
      </w:r>
    </w:p>
    <w:p w14:paraId="7F4055B2" w14:textId="77777777" w:rsidR="006C671D" w:rsidRDefault="006C671D" w:rsidP="002D1C49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749895EF" w14:textId="77777777" w:rsidR="0065643F" w:rsidRDefault="0065643F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060FB211" w14:textId="54CA6BDB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377FD">
        <w:rPr>
          <w:rFonts w:ascii="Times New Roman" w:hAnsi="Times New Roman"/>
          <w:b/>
          <w:color w:val="000000" w:themeColor="text1"/>
          <w:sz w:val="20"/>
          <w:szCs w:val="20"/>
        </w:rPr>
        <w:t>ДЕПАРТАМЕНТ ОБРАЗОВАНИЯ БЕЛГОРОДСКОЙ ОБЛАСТИ</w:t>
      </w:r>
    </w:p>
    <w:p w14:paraId="232EF724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377FD">
        <w:rPr>
          <w:rFonts w:ascii="Times New Roman" w:hAnsi="Times New Roman"/>
          <w:b/>
          <w:color w:val="000000" w:themeColor="text1"/>
          <w:sz w:val="20"/>
          <w:szCs w:val="20"/>
        </w:rPr>
        <w:t>ОБЛАСТНОЕ ГОСУДАРСТВЕННОЕ АВТОНОМНОЕ ПРОФЕССИОНАЛЬНОЕ</w:t>
      </w:r>
    </w:p>
    <w:p w14:paraId="5BCBE60F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377FD">
        <w:rPr>
          <w:rFonts w:ascii="Times New Roman" w:hAnsi="Times New Roman"/>
          <w:b/>
          <w:color w:val="000000" w:themeColor="text1"/>
          <w:sz w:val="20"/>
          <w:szCs w:val="20"/>
        </w:rPr>
        <w:t>ОБРАЗОВАТЕЛЬНОЕ УЧРЕЖДЕНИЕ</w:t>
      </w:r>
    </w:p>
    <w:p w14:paraId="3845C051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377FD">
        <w:rPr>
          <w:rFonts w:ascii="Times New Roman" w:hAnsi="Times New Roman"/>
          <w:b/>
          <w:color w:val="000000" w:themeColor="text1"/>
          <w:sz w:val="20"/>
          <w:szCs w:val="20"/>
        </w:rPr>
        <w:t>«АЛЕКСЕЕВСКИЙ КОЛЛЕДЖ»</w:t>
      </w:r>
    </w:p>
    <w:p w14:paraId="66EFA85C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131AAF76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01C9F3C6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3B99A55B" w14:textId="77777777" w:rsidR="0050562E" w:rsidRPr="007E07D9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3BABB34B" w14:textId="3199B072" w:rsidR="0050562E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7012D8BB" w14:textId="20B9B220" w:rsidR="003D0EE2" w:rsidRDefault="003D0EE2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0EF335D8" w14:textId="77777777" w:rsidR="006C671D" w:rsidRDefault="006C671D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2009D780" w14:textId="349CFE1A" w:rsidR="003D0EE2" w:rsidRDefault="003D0EE2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05CCF28E" w14:textId="2281F386" w:rsidR="003D0EE2" w:rsidRDefault="003D0EE2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6E682F86" w14:textId="77777777" w:rsidR="003D0EE2" w:rsidRPr="00E377FD" w:rsidRDefault="003D0EE2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450A0A14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2D318632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5FF5F957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 w:rsidRPr="00E377FD">
        <w:rPr>
          <w:rFonts w:ascii="Times New Roman" w:hAnsi="Times New Roman"/>
          <w:b/>
          <w:color w:val="000000" w:themeColor="text1"/>
          <w:sz w:val="36"/>
          <w:szCs w:val="36"/>
        </w:rPr>
        <w:t>Комплект</w:t>
      </w:r>
    </w:p>
    <w:p w14:paraId="7A6B5BE3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 w:rsidRPr="00E377FD">
        <w:rPr>
          <w:rFonts w:ascii="Times New Roman" w:hAnsi="Times New Roman"/>
          <w:b/>
          <w:color w:val="000000" w:themeColor="text1"/>
          <w:sz w:val="36"/>
          <w:szCs w:val="36"/>
        </w:rPr>
        <w:t>контрольно-оценочных средств</w:t>
      </w:r>
    </w:p>
    <w:p w14:paraId="03B11924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005AF49F" w14:textId="77777777" w:rsidR="003D0EE2" w:rsidRPr="003D0EE2" w:rsidRDefault="0050562E" w:rsidP="002D1C49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32"/>
          <w:szCs w:val="32"/>
        </w:rPr>
      </w:pPr>
      <w:r w:rsidRPr="003D0EE2">
        <w:rPr>
          <w:rFonts w:ascii="Times New Roman" w:hAnsi="Times New Roman"/>
          <w:bCs/>
          <w:color w:val="000000" w:themeColor="text1"/>
          <w:sz w:val="32"/>
          <w:szCs w:val="32"/>
        </w:rPr>
        <w:t>по</w:t>
      </w:r>
    </w:p>
    <w:p w14:paraId="3C1E2F5A" w14:textId="5A1B558D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bookmarkStart w:id="0" w:name="_Hlk189724445"/>
      <w:r w:rsidRPr="00E377FD">
        <w:rPr>
          <w:rFonts w:ascii="Times New Roman" w:hAnsi="Times New Roman"/>
          <w:b/>
          <w:color w:val="000000" w:themeColor="text1"/>
          <w:sz w:val="32"/>
          <w:szCs w:val="32"/>
        </w:rPr>
        <w:t>МДК.04.01 Выполнение работ по рабочей профессии 16199 Оператор электронно-вычислительных и вычислительных машин</w:t>
      </w:r>
      <w:bookmarkEnd w:id="0"/>
    </w:p>
    <w:p w14:paraId="6D0B6F27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14:paraId="6AB414BD" w14:textId="77777777" w:rsidR="0050562E" w:rsidRPr="007E07D9" w:rsidRDefault="0050562E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 w:rsidRPr="007E07D9">
        <w:rPr>
          <w:rFonts w:ascii="Times New Roman" w:hAnsi="Times New Roman"/>
          <w:color w:val="000000" w:themeColor="text1"/>
          <w:sz w:val="32"/>
          <w:szCs w:val="32"/>
        </w:rPr>
        <w:t xml:space="preserve">для специальности </w:t>
      </w:r>
    </w:p>
    <w:p w14:paraId="198C9451" w14:textId="77777777" w:rsidR="0050562E" w:rsidRPr="00683719" w:rsidRDefault="00683719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2"/>
        </w:rPr>
      </w:pPr>
      <w:r w:rsidRPr="00683719">
        <w:rPr>
          <w:rFonts w:ascii="Times New Roman" w:hAnsi="Times New Roman"/>
          <w:b/>
          <w:color w:val="000000" w:themeColor="text1"/>
          <w:sz w:val="32"/>
          <w:szCs w:val="28"/>
        </w:rPr>
        <w:t>10.02.05 Обеспечение информационной безопасности автоматизированных систем</w:t>
      </w:r>
      <w:r w:rsidR="0050562E" w:rsidRPr="00683719">
        <w:rPr>
          <w:rFonts w:ascii="Times New Roman" w:hAnsi="Times New Roman"/>
          <w:b/>
          <w:color w:val="000000" w:themeColor="text1"/>
          <w:sz w:val="36"/>
          <w:szCs w:val="32"/>
        </w:rPr>
        <w:t xml:space="preserve">                               </w:t>
      </w:r>
    </w:p>
    <w:p w14:paraId="4122B25B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6B21191C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6FCD2F05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2D91C9BB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4CF4C899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65C0823A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2550D373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28CC973B" w14:textId="77777777" w:rsidR="0050562E" w:rsidRPr="00AA72A9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4BD26B9A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6276E37C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06020582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169A1090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2F7A30F7" w14:textId="62249B94" w:rsidR="0050562E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317157CE" w14:textId="644247E9" w:rsidR="006C671D" w:rsidRDefault="006C671D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5DCD99D2" w14:textId="339307DF" w:rsidR="006C671D" w:rsidRDefault="006C671D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2AA1D625" w14:textId="1DA12502" w:rsidR="006C671D" w:rsidRDefault="006C671D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4A156FDA" w14:textId="3370EBE4" w:rsidR="006C671D" w:rsidRDefault="006C671D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0E1660AC" w14:textId="0B876DF8" w:rsidR="006C671D" w:rsidRDefault="006C671D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65928182" w14:textId="77777777" w:rsidR="006C671D" w:rsidRPr="00E377FD" w:rsidRDefault="006C671D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7DB54699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2E6257BD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0DCCC6C1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648DFF12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Алексеевка – 2021</w:t>
      </w:r>
    </w:p>
    <w:p w14:paraId="3C01A1AF" w14:textId="1A20CAE3" w:rsidR="0050562E" w:rsidRPr="00E377FD" w:rsidRDefault="00EE5941" w:rsidP="002D1C4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E5941">
        <w:rPr>
          <w:rFonts w:ascii="Times New Roman" w:hAnsi="Times New Roman"/>
          <w:color w:val="000000" w:themeColor="text1"/>
          <w:sz w:val="28"/>
          <w:szCs w:val="28"/>
        </w:rPr>
        <w:lastRenderedPageBreak/>
        <w:t>Комплект контрольно-оценочных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10.02.05 Обеспечение информационной безопасности автоматизированных систем, утвержденного приказом Министерства образования и науки Российской Федерации от 9 декабря 2016 года № 1553.</w:t>
      </w:r>
    </w:p>
    <w:p w14:paraId="25A485A0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33A716CE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2C22A1D9" w14:textId="1B27B4C2" w:rsidR="0050562E" w:rsidRPr="00E377FD" w:rsidRDefault="0050562E" w:rsidP="002D1C49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47A7C079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098FB61B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6949DC9C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51A12C5B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2F2F772D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4AFBC433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37A2C3FA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51D58DD4" w14:textId="2776A9F0" w:rsidR="00EE5941" w:rsidRDefault="0050562E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1" w:name="_Hlk189724139"/>
      <w:r w:rsidRPr="00E377FD">
        <w:rPr>
          <w:rFonts w:ascii="Times New Roman" w:hAnsi="Times New Roman"/>
          <w:color w:val="000000" w:themeColor="text1"/>
          <w:sz w:val="28"/>
          <w:szCs w:val="28"/>
        </w:rPr>
        <w:t>Составител</w:t>
      </w:r>
      <w:r w:rsidR="00EE5941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</w:p>
    <w:p w14:paraId="7A45136D" w14:textId="083BD2E6" w:rsidR="0050562E" w:rsidRPr="00E377FD" w:rsidRDefault="00EE594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Косинова И.В., </w:t>
      </w:r>
      <w:r w:rsidR="0050562E" w:rsidRPr="00E377FD">
        <w:rPr>
          <w:rFonts w:ascii="Times New Roman" w:hAnsi="Times New Roman"/>
          <w:color w:val="000000" w:themeColor="text1"/>
          <w:sz w:val="28"/>
          <w:szCs w:val="28"/>
        </w:rPr>
        <w:t>Капустина Е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50562E" w:rsidRPr="00E377FD">
        <w:rPr>
          <w:rFonts w:ascii="Times New Roman" w:hAnsi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50562E" w:rsidRPr="00E377FD">
        <w:rPr>
          <w:rFonts w:ascii="Times New Roman" w:hAnsi="Times New Roman"/>
          <w:color w:val="000000" w:themeColor="text1"/>
          <w:sz w:val="28"/>
          <w:szCs w:val="28"/>
        </w:rPr>
        <w:t>, преподавател</w:t>
      </w:r>
      <w:r>
        <w:rPr>
          <w:rFonts w:ascii="Times New Roman" w:hAnsi="Times New Roman"/>
          <w:color w:val="000000" w:themeColor="text1"/>
          <w:sz w:val="28"/>
          <w:szCs w:val="28"/>
        </w:rPr>
        <w:t>и «ОГАПОУ «Алексеевский колледж»</w:t>
      </w:r>
      <w:r w:rsidR="0050562E"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bookmarkEnd w:id="1"/>
    <w:p w14:paraId="470732FC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7A3BC715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62517327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69BB8930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5A8AF776" w14:textId="77777777" w:rsidR="0050562E" w:rsidRPr="00E377FD" w:rsidRDefault="0050562E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204461D4" w14:textId="77777777" w:rsidR="00070AC8" w:rsidRPr="00E377FD" w:rsidRDefault="00070AC8" w:rsidP="002D1C49">
      <w:pPr>
        <w:tabs>
          <w:tab w:val="left" w:pos="122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7A69D46F" w14:textId="77777777" w:rsidR="00070AC8" w:rsidRPr="00E377FD" w:rsidRDefault="00070AC8" w:rsidP="002D1C49">
      <w:pPr>
        <w:tabs>
          <w:tab w:val="left" w:pos="122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49079F09" w14:textId="0754AFBF" w:rsidR="00070AC8" w:rsidRDefault="00070AC8" w:rsidP="002D1C49">
      <w:pPr>
        <w:tabs>
          <w:tab w:val="left" w:pos="122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56E6EDA7" w14:textId="74381381" w:rsidR="00EE5941" w:rsidRDefault="00EE5941" w:rsidP="002D1C49">
      <w:pPr>
        <w:tabs>
          <w:tab w:val="left" w:pos="122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26513506" w14:textId="146BF615" w:rsidR="00EE5941" w:rsidRDefault="00EE5941" w:rsidP="002D1C49">
      <w:pPr>
        <w:tabs>
          <w:tab w:val="left" w:pos="122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0CCC4160" w14:textId="12F4A6C4" w:rsidR="00EE5941" w:rsidRDefault="00EE5941" w:rsidP="002D1C49">
      <w:pPr>
        <w:tabs>
          <w:tab w:val="left" w:pos="122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4EAE6B18" w14:textId="144F52E9" w:rsidR="00EE5941" w:rsidRDefault="00EE5941" w:rsidP="002D1C49">
      <w:pPr>
        <w:tabs>
          <w:tab w:val="left" w:pos="122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422C6A4B" w14:textId="3CF69B2F" w:rsidR="00EE5941" w:rsidRDefault="00EE5941" w:rsidP="002D1C49">
      <w:pPr>
        <w:tabs>
          <w:tab w:val="left" w:pos="122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5BAC2F0B" w14:textId="77959215" w:rsidR="00EE5941" w:rsidRDefault="00EE5941" w:rsidP="002D1C49">
      <w:pPr>
        <w:tabs>
          <w:tab w:val="left" w:pos="122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40122EB5" w14:textId="1496B1FE" w:rsidR="00EE5941" w:rsidRDefault="00EE5941" w:rsidP="002D1C49">
      <w:pPr>
        <w:tabs>
          <w:tab w:val="left" w:pos="122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743727C0" w14:textId="02FCDFB9" w:rsidR="00EE5941" w:rsidRDefault="00EE5941" w:rsidP="002D1C49">
      <w:pPr>
        <w:tabs>
          <w:tab w:val="left" w:pos="122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3A1F7022" w14:textId="631D9D78" w:rsidR="00EE5941" w:rsidRDefault="00EE5941" w:rsidP="002D1C49">
      <w:pPr>
        <w:tabs>
          <w:tab w:val="left" w:pos="122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022F02A1" w14:textId="407F3DD4" w:rsidR="00EE5941" w:rsidRDefault="00EE5941" w:rsidP="002D1C49">
      <w:pPr>
        <w:tabs>
          <w:tab w:val="left" w:pos="122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6C73D38B" w14:textId="32875A0F" w:rsidR="006C671D" w:rsidRDefault="006C671D" w:rsidP="002D1C49">
      <w:pPr>
        <w:tabs>
          <w:tab w:val="left" w:pos="122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0D96ADEB" w14:textId="689ADA40" w:rsidR="006C671D" w:rsidRDefault="006C671D" w:rsidP="002D1C49">
      <w:pPr>
        <w:tabs>
          <w:tab w:val="left" w:pos="122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17B3A6D7" w14:textId="6214348F" w:rsidR="006C671D" w:rsidRDefault="006C671D" w:rsidP="002D1C49">
      <w:pPr>
        <w:tabs>
          <w:tab w:val="left" w:pos="122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3C314377" w14:textId="48F60D30" w:rsidR="006C671D" w:rsidRDefault="006C671D" w:rsidP="002D1C49">
      <w:pPr>
        <w:tabs>
          <w:tab w:val="left" w:pos="122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2264C5ED" w14:textId="77777777" w:rsidR="006C671D" w:rsidRDefault="006C671D" w:rsidP="002D1C49">
      <w:pPr>
        <w:tabs>
          <w:tab w:val="left" w:pos="122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5583EE38" w14:textId="4156B4B5" w:rsidR="00EE5941" w:rsidRDefault="00EE5941" w:rsidP="002D1C49">
      <w:pPr>
        <w:tabs>
          <w:tab w:val="left" w:pos="122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365F5FD7" w14:textId="77777777" w:rsidR="00EE5941" w:rsidRPr="00E377FD" w:rsidRDefault="00EE5941" w:rsidP="002D1C49">
      <w:pPr>
        <w:tabs>
          <w:tab w:val="left" w:pos="122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69D8B520" w14:textId="77777777" w:rsidR="00EE5941" w:rsidRP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  <w:r w:rsidRPr="00EE5941"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  <w:lastRenderedPageBreak/>
        <w:t>СОДЕРЖАНИЕ</w:t>
      </w:r>
    </w:p>
    <w:p w14:paraId="39A97873" w14:textId="77777777" w:rsidR="00EE5941" w:rsidRP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357E95DD" w14:textId="77777777" w:rsidR="00EE5941" w:rsidRPr="00EE5941" w:rsidRDefault="00EE5941" w:rsidP="002D1C49">
      <w:pPr>
        <w:widowControl w:val="0"/>
        <w:spacing w:after="0" w:line="240" w:lineRule="auto"/>
        <w:jc w:val="both"/>
        <w:outlineLvl w:val="1"/>
        <w:rPr>
          <w:rFonts w:ascii="Times New Roman" w:hAnsi="Times New Roman"/>
          <w:color w:val="000000" w:themeColor="text1"/>
          <w:sz w:val="28"/>
          <w:szCs w:val="28"/>
          <w:lang w:eastAsia="x-none"/>
        </w:rPr>
      </w:pPr>
      <w:r w:rsidRPr="00EE5941">
        <w:rPr>
          <w:rFonts w:ascii="Times New Roman" w:hAnsi="Times New Roman"/>
          <w:color w:val="000000" w:themeColor="text1"/>
          <w:sz w:val="28"/>
          <w:szCs w:val="28"/>
          <w:lang w:eastAsia="x-none"/>
        </w:rPr>
        <w:t>1. Паспорт комплекта оценочных средств</w:t>
      </w:r>
    </w:p>
    <w:p w14:paraId="54482111" w14:textId="51538C07" w:rsidR="00EE5941" w:rsidRPr="00EE5941" w:rsidRDefault="00EE5941" w:rsidP="002D1C49">
      <w:pPr>
        <w:widowControl w:val="0"/>
        <w:spacing w:after="0" w:line="240" w:lineRule="auto"/>
        <w:jc w:val="both"/>
        <w:outlineLvl w:val="1"/>
        <w:rPr>
          <w:rFonts w:ascii="Times New Roman" w:hAnsi="Times New Roman"/>
          <w:color w:val="000000" w:themeColor="text1"/>
          <w:sz w:val="28"/>
          <w:szCs w:val="28"/>
          <w:lang w:eastAsia="x-none"/>
        </w:rPr>
      </w:pPr>
      <w:r w:rsidRPr="00EE5941">
        <w:rPr>
          <w:rFonts w:ascii="Times New Roman" w:hAnsi="Times New Roman"/>
          <w:color w:val="000000" w:themeColor="text1"/>
          <w:sz w:val="28"/>
          <w:szCs w:val="28"/>
          <w:lang w:eastAsia="x-none"/>
        </w:rPr>
        <w:t>1.1 Область применения комплекта оценочных средств</w:t>
      </w:r>
    </w:p>
    <w:p w14:paraId="6E296496" w14:textId="77777777" w:rsidR="00EE5941" w:rsidRPr="00EE5941" w:rsidRDefault="00EE5941" w:rsidP="002D1C49">
      <w:pPr>
        <w:widowControl w:val="0"/>
        <w:spacing w:after="0" w:line="240" w:lineRule="auto"/>
        <w:jc w:val="both"/>
        <w:outlineLvl w:val="1"/>
        <w:rPr>
          <w:rFonts w:ascii="Times New Roman" w:hAnsi="Times New Roman"/>
          <w:color w:val="000000" w:themeColor="text1"/>
          <w:sz w:val="28"/>
          <w:szCs w:val="28"/>
          <w:lang w:eastAsia="x-none"/>
        </w:rPr>
      </w:pPr>
      <w:r w:rsidRPr="00EE5941">
        <w:rPr>
          <w:rFonts w:ascii="Times New Roman" w:hAnsi="Times New Roman"/>
          <w:color w:val="000000" w:themeColor="text1"/>
          <w:sz w:val="28"/>
          <w:szCs w:val="28"/>
          <w:lang w:eastAsia="x-none"/>
        </w:rPr>
        <w:t>1.2 Планируемые результаты освоения междисциплинарного курса</w:t>
      </w:r>
    </w:p>
    <w:p w14:paraId="4504BF69" w14:textId="77777777" w:rsidR="00EE5941" w:rsidRPr="00EE5941" w:rsidRDefault="00EE5941" w:rsidP="002D1C49">
      <w:pPr>
        <w:widowControl w:val="0"/>
        <w:spacing w:after="0" w:line="240" w:lineRule="auto"/>
        <w:jc w:val="both"/>
        <w:outlineLvl w:val="1"/>
        <w:rPr>
          <w:rFonts w:ascii="Times New Roman" w:hAnsi="Times New Roman"/>
          <w:color w:val="000000" w:themeColor="text1"/>
          <w:sz w:val="28"/>
          <w:szCs w:val="28"/>
          <w:lang w:eastAsia="x-none"/>
        </w:rPr>
      </w:pPr>
      <w:r w:rsidRPr="00EE5941">
        <w:rPr>
          <w:rFonts w:ascii="Times New Roman" w:hAnsi="Times New Roman"/>
          <w:color w:val="000000" w:themeColor="text1"/>
          <w:sz w:val="28"/>
          <w:szCs w:val="28"/>
          <w:lang w:eastAsia="x-none"/>
        </w:rPr>
        <w:t xml:space="preserve">1.3. Контроль и оценка результатов освоения междисциплинарного курса </w:t>
      </w:r>
    </w:p>
    <w:p w14:paraId="622FEECB" w14:textId="77777777" w:rsidR="00EE5941" w:rsidRPr="00EE5941" w:rsidRDefault="00EE5941" w:rsidP="002D1C49">
      <w:pPr>
        <w:widowControl w:val="0"/>
        <w:spacing w:after="0" w:line="240" w:lineRule="auto"/>
        <w:jc w:val="both"/>
        <w:outlineLvl w:val="1"/>
        <w:rPr>
          <w:rFonts w:ascii="Times New Roman" w:hAnsi="Times New Roman"/>
          <w:color w:val="000000" w:themeColor="text1"/>
          <w:sz w:val="28"/>
          <w:szCs w:val="28"/>
          <w:lang w:eastAsia="x-none"/>
        </w:rPr>
      </w:pPr>
      <w:r w:rsidRPr="00EE5941">
        <w:rPr>
          <w:rFonts w:ascii="Times New Roman" w:hAnsi="Times New Roman"/>
          <w:color w:val="000000" w:themeColor="text1"/>
          <w:sz w:val="28"/>
          <w:szCs w:val="28"/>
          <w:lang w:eastAsia="x-none"/>
        </w:rPr>
        <w:t>2. Типовые контрольные задания или иные материалы, необходимые для оценки знаний, умений, характеризующих этапы формирования компетенций в процессе освоения междисциплинарного курса для проведения текущего контроля успеваемости обучающихся</w:t>
      </w:r>
    </w:p>
    <w:p w14:paraId="63E8BECE" w14:textId="064E8608" w:rsidR="00EE5941" w:rsidRPr="00EE5941" w:rsidRDefault="00EE5941" w:rsidP="002D1C49">
      <w:pPr>
        <w:widowControl w:val="0"/>
        <w:spacing w:after="0" w:line="240" w:lineRule="auto"/>
        <w:jc w:val="both"/>
        <w:outlineLvl w:val="1"/>
        <w:rPr>
          <w:rFonts w:ascii="Times New Roman" w:hAnsi="Times New Roman"/>
          <w:color w:val="000000" w:themeColor="text1"/>
          <w:sz w:val="28"/>
          <w:szCs w:val="28"/>
          <w:lang w:eastAsia="x-none"/>
        </w:rPr>
      </w:pPr>
      <w:r w:rsidRPr="00EE5941">
        <w:rPr>
          <w:rFonts w:ascii="Times New Roman" w:hAnsi="Times New Roman"/>
          <w:color w:val="000000" w:themeColor="text1"/>
          <w:sz w:val="28"/>
          <w:szCs w:val="28"/>
          <w:lang w:eastAsia="x-none"/>
        </w:rPr>
        <w:t xml:space="preserve">3. Типовые контрольные задания или иные материалы, необходимые для оценки знаний, умений, характеризующих этапы формирования компетенций в процессе освоения междисциплинарного курса для организации промежуточной аттестации в форме </w:t>
      </w:r>
      <w:r>
        <w:rPr>
          <w:rFonts w:ascii="Times New Roman" w:hAnsi="Times New Roman"/>
          <w:color w:val="000000" w:themeColor="text1"/>
          <w:sz w:val="28"/>
          <w:szCs w:val="28"/>
          <w:lang w:eastAsia="x-none"/>
        </w:rPr>
        <w:t>экзамена</w:t>
      </w:r>
    </w:p>
    <w:p w14:paraId="04EE139A" w14:textId="72ECD59A" w:rsidR="00EE5941" w:rsidRPr="00EE5941" w:rsidRDefault="00EE5941" w:rsidP="002D1C49">
      <w:pPr>
        <w:widowControl w:val="0"/>
        <w:spacing w:after="0" w:line="240" w:lineRule="auto"/>
        <w:jc w:val="both"/>
        <w:outlineLvl w:val="1"/>
        <w:rPr>
          <w:rFonts w:ascii="Times New Roman" w:hAnsi="Times New Roman"/>
          <w:color w:val="000000" w:themeColor="text1"/>
          <w:sz w:val="28"/>
          <w:szCs w:val="28"/>
          <w:lang w:eastAsia="x-none"/>
        </w:rPr>
      </w:pPr>
      <w:r w:rsidRPr="00EE5941">
        <w:rPr>
          <w:rFonts w:ascii="Times New Roman" w:hAnsi="Times New Roman"/>
          <w:color w:val="000000" w:themeColor="text1"/>
          <w:sz w:val="28"/>
          <w:szCs w:val="28"/>
          <w:lang w:eastAsia="x-none"/>
        </w:rPr>
        <w:t>4. Информационное обеспечение</w:t>
      </w:r>
    </w:p>
    <w:p w14:paraId="179FCB24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1BD3862A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4160877A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63BE4844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64734EAC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65F3F4D4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52738475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77DC2AE4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749D69D3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36D99B8C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7A9F9FC2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77EC504D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65B8B1D1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524A51BA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6C25AB97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0F42CAFE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06360764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0D8879FA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1673FF02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6570ED8A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4A63273B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5CD812A3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5C2D3410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3FDFB8D6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408AE925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3BE61455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0E4A2BBA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1113DFF2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3400B4B1" w14:textId="77777777" w:rsidR="00EE5941" w:rsidRDefault="00EE5941" w:rsidP="002D1C49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</w:pPr>
    </w:p>
    <w:p w14:paraId="772909D9" w14:textId="4282EE67" w:rsidR="0050562E" w:rsidRPr="00E377FD" w:rsidRDefault="0050562E" w:rsidP="002D1C49">
      <w:pPr>
        <w:widowControl w:val="0"/>
        <w:spacing w:after="0" w:line="240" w:lineRule="auto"/>
        <w:jc w:val="both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:lang w:val="x-none" w:eastAsia="x-none"/>
        </w:rPr>
      </w:pPr>
      <w:r w:rsidRPr="00E377FD">
        <w:rPr>
          <w:rFonts w:ascii="Times New Roman" w:hAnsi="Times New Roman"/>
          <w:b/>
          <w:bCs/>
          <w:color w:val="000000" w:themeColor="text1"/>
          <w:sz w:val="28"/>
          <w:szCs w:val="28"/>
          <w:lang w:eastAsia="x-none"/>
        </w:rPr>
        <w:lastRenderedPageBreak/>
        <w:t>1.</w:t>
      </w:r>
      <w:r w:rsidRPr="00E377FD"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x-none"/>
        </w:rPr>
        <w:t xml:space="preserve"> </w:t>
      </w:r>
      <w:r w:rsidRPr="00E377FD">
        <w:rPr>
          <w:rFonts w:ascii="Times New Roman" w:hAnsi="Times New Roman"/>
          <w:b/>
          <w:bCs/>
          <w:color w:val="000000" w:themeColor="text1"/>
          <w:sz w:val="28"/>
          <w:szCs w:val="28"/>
          <w:lang w:val="x-none" w:eastAsia="x-none"/>
        </w:rPr>
        <w:t>Паспорт комплекта оценочных средств</w:t>
      </w:r>
    </w:p>
    <w:p w14:paraId="7C6BC336" w14:textId="77777777" w:rsidR="0050562E" w:rsidRPr="00E377FD" w:rsidRDefault="0050562E" w:rsidP="002D1C4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4D2CF8B6" w14:textId="0B4B4CFE" w:rsidR="0050562E" w:rsidRPr="00E377FD" w:rsidRDefault="0050562E" w:rsidP="002D1C4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>1.1 Область применения комплекта оценочных средств</w:t>
      </w:r>
    </w:p>
    <w:p w14:paraId="579CA968" w14:textId="0FBED182" w:rsidR="001C0C09" w:rsidRPr="001C0C09" w:rsidRDefault="001C0C09" w:rsidP="002D1C4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0C09">
        <w:rPr>
          <w:rFonts w:ascii="Times New Roman" w:hAnsi="Times New Roman"/>
          <w:color w:val="000000" w:themeColor="text1"/>
          <w:sz w:val="28"/>
          <w:szCs w:val="28"/>
        </w:rPr>
        <w:t>В соответствии с Федеральным государственным образовательным стандартом среднего профессионального образования (далее – ФГОС СПО) колледж самостоятельно планирует результаты обучения по МДК.04.01 Выполнение работ по рабочей профессии 16199 Оператор электронно-вычислительных и вычислительных машин, которые соотнесены с требуемыми результатами освоения образовательной программы (компетенциями выпускников). Совокупность запланированных результатов обучения должна обеспечивать выпускнику освоение всех общих компетенций (далее – ОК), профессиональных компетенций (далее – ПК), установленных ФГОС СПО.</w:t>
      </w:r>
    </w:p>
    <w:p w14:paraId="301BD705" w14:textId="44E86358" w:rsidR="001C0C09" w:rsidRPr="001C0C09" w:rsidRDefault="001C0C09" w:rsidP="002D1C4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0C09">
        <w:rPr>
          <w:rFonts w:ascii="Times New Roman" w:hAnsi="Times New Roman"/>
          <w:color w:val="000000" w:themeColor="text1"/>
          <w:sz w:val="28"/>
          <w:szCs w:val="28"/>
        </w:rPr>
        <w:t>Контрольно-оценочные средства (далее - КОС) предназначены для контроля и оценки образовательных достижений обучающихся по МДК.04.01 Выполнение работ по рабочей профессии 16199 Оператор электронно-вычислительных и вычислительных машин.</w:t>
      </w:r>
    </w:p>
    <w:p w14:paraId="3714A54C" w14:textId="2238066E" w:rsidR="001C0C09" w:rsidRPr="001C0C09" w:rsidRDefault="001C0C09" w:rsidP="002D1C4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0C09">
        <w:rPr>
          <w:rFonts w:ascii="Times New Roman" w:hAnsi="Times New Roman"/>
          <w:color w:val="000000" w:themeColor="text1"/>
          <w:sz w:val="28"/>
          <w:szCs w:val="28"/>
        </w:rPr>
        <w:t xml:space="preserve">КОС включают типовые контрольные задания или иные материалы, необходимые для оценки знаний, умений, и (или) практического опыта, характеризующих этапы формирования компетенций в процессе освоения образовательной программы для проведения текущего контроля успеваемости обучающихся и организации промежуточной аттестации в форме </w:t>
      </w:r>
      <w:bookmarkStart w:id="2" w:name="_GoBack"/>
      <w:r w:rsidRPr="003970C7">
        <w:rPr>
          <w:rFonts w:ascii="Times New Roman" w:hAnsi="Times New Roman"/>
          <w:b/>
          <w:color w:val="000000" w:themeColor="text1"/>
          <w:sz w:val="28"/>
          <w:szCs w:val="28"/>
        </w:rPr>
        <w:t>экзамена</w:t>
      </w:r>
      <w:bookmarkEnd w:id="2"/>
      <w:r w:rsidRPr="001C0C0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1795230E" w14:textId="0D286E9E" w:rsidR="0050562E" w:rsidRDefault="001C0C09" w:rsidP="002D1C4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0C09">
        <w:rPr>
          <w:rFonts w:ascii="Times New Roman" w:hAnsi="Times New Roman"/>
          <w:color w:val="000000" w:themeColor="text1"/>
          <w:sz w:val="28"/>
          <w:szCs w:val="28"/>
        </w:rPr>
        <w:t>КОС разработан на основании рабочей программы МДК.04.01 Выполнение работ по рабочей профессии 16199 Оператор электронно-вычислительных и вычислительных машин.</w:t>
      </w:r>
    </w:p>
    <w:p w14:paraId="3913C951" w14:textId="77777777" w:rsidR="001C0C09" w:rsidRPr="00E377FD" w:rsidRDefault="001C0C09" w:rsidP="002D1C4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74EECC8D" w14:textId="1C12D3D0" w:rsidR="001C0C09" w:rsidRPr="007D7507" w:rsidRDefault="001C0C09" w:rsidP="002D1C4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3" w:name="_Hlk189558601"/>
      <w:r w:rsidRPr="007D7507">
        <w:rPr>
          <w:rFonts w:ascii="Times New Roman" w:hAnsi="Times New Roman"/>
          <w:b/>
          <w:sz w:val="28"/>
          <w:szCs w:val="28"/>
        </w:rPr>
        <w:t xml:space="preserve">1.2 Планируемые результаты освоения </w:t>
      </w:r>
      <w:r>
        <w:rPr>
          <w:rFonts w:ascii="Times New Roman" w:hAnsi="Times New Roman"/>
          <w:b/>
          <w:sz w:val="28"/>
          <w:szCs w:val="28"/>
        </w:rPr>
        <w:t>междисциплинарного курса</w:t>
      </w:r>
      <w:r w:rsidRPr="007D7507">
        <w:rPr>
          <w:rFonts w:ascii="Times New Roman" w:hAnsi="Times New Roman"/>
          <w:b/>
          <w:sz w:val="28"/>
          <w:szCs w:val="28"/>
        </w:rPr>
        <w:t>:</w:t>
      </w:r>
    </w:p>
    <w:p w14:paraId="082A3A78" w14:textId="77777777" w:rsidR="001C0C09" w:rsidRPr="007D7507" w:rsidRDefault="001C0C09" w:rsidP="002D1C4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711C56A" w14:textId="0FA1A29A" w:rsidR="001C0C09" w:rsidRDefault="001C0C09" w:rsidP="002D1C4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D7507">
        <w:rPr>
          <w:rFonts w:ascii="Times New Roman" w:hAnsi="Times New Roman"/>
          <w:bCs/>
          <w:sz w:val="28"/>
          <w:szCs w:val="28"/>
        </w:rPr>
        <w:t xml:space="preserve">В результате освоения </w:t>
      </w:r>
      <w:r w:rsidRPr="001C0C09">
        <w:rPr>
          <w:rFonts w:ascii="Times New Roman" w:hAnsi="Times New Roman"/>
          <w:bCs/>
          <w:sz w:val="28"/>
          <w:szCs w:val="28"/>
        </w:rPr>
        <w:t xml:space="preserve">междисциплинарного курса </w:t>
      </w:r>
      <w:r w:rsidRPr="007D7507">
        <w:rPr>
          <w:rFonts w:ascii="Times New Roman" w:hAnsi="Times New Roman"/>
          <w:bCs/>
          <w:sz w:val="28"/>
          <w:szCs w:val="28"/>
        </w:rPr>
        <w:t>обучающийся должен</w:t>
      </w:r>
      <w:r w:rsidRPr="007D7507">
        <w:rPr>
          <w:rFonts w:ascii="Times New Roman" w:hAnsi="Times New Roman"/>
          <w:b/>
          <w:sz w:val="28"/>
          <w:szCs w:val="28"/>
        </w:rPr>
        <w:t xml:space="preserve"> уметь:</w:t>
      </w:r>
    </w:p>
    <w:p w14:paraId="5FCF59B5" w14:textId="77777777" w:rsidR="001C0C09" w:rsidRPr="00315F1D" w:rsidRDefault="001C0C09" w:rsidP="0034144D">
      <w:pPr>
        <w:numPr>
          <w:ilvl w:val="0"/>
          <w:numId w:val="9"/>
        </w:numPr>
        <w:shd w:val="clear" w:color="auto" w:fill="FFFFFF"/>
        <w:tabs>
          <w:tab w:val="left" w:pos="154"/>
          <w:tab w:val="left" w:pos="567"/>
          <w:tab w:val="left" w:pos="862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У 1 </w:t>
      </w:r>
      <w:r w:rsidRPr="00315F1D">
        <w:rPr>
          <w:rFonts w:ascii="Times New Roman" w:hAnsi="Times New Roman"/>
          <w:bCs/>
          <w:sz w:val="28"/>
          <w:szCs w:val="24"/>
        </w:rPr>
        <w:t>выполнять требования техники безопасности при работе с вычислительной техникой;</w:t>
      </w:r>
    </w:p>
    <w:p w14:paraId="30B16BAB" w14:textId="77777777" w:rsidR="001C0C09" w:rsidRPr="00315F1D" w:rsidRDefault="001C0C09" w:rsidP="0034144D">
      <w:pPr>
        <w:numPr>
          <w:ilvl w:val="0"/>
          <w:numId w:val="9"/>
        </w:numPr>
        <w:shd w:val="clear" w:color="auto" w:fill="FFFFFF"/>
        <w:tabs>
          <w:tab w:val="left" w:pos="154"/>
          <w:tab w:val="left" w:pos="567"/>
          <w:tab w:val="left" w:pos="862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У 2 </w:t>
      </w:r>
      <w:r w:rsidRPr="00315F1D">
        <w:rPr>
          <w:rFonts w:ascii="Times New Roman" w:hAnsi="Times New Roman"/>
          <w:bCs/>
          <w:sz w:val="28"/>
          <w:szCs w:val="24"/>
        </w:rPr>
        <w:t>производить подключение блоков персонального компьютера и периферийных устройств;</w:t>
      </w:r>
    </w:p>
    <w:p w14:paraId="217C3CB7" w14:textId="77777777" w:rsidR="001C0C09" w:rsidRPr="00315F1D" w:rsidRDefault="001C0C09" w:rsidP="0034144D">
      <w:pPr>
        <w:numPr>
          <w:ilvl w:val="0"/>
          <w:numId w:val="9"/>
        </w:numPr>
        <w:shd w:val="clear" w:color="auto" w:fill="FFFFFF"/>
        <w:tabs>
          <w:tab w:val="left" w:pos="154"/>
          <w:tab w:val="left" w:pos="567"/>
          <w:tab w:val="left" w:pos="862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У 3 </w:t>
      </w:r>
      <w:r w:rsidRPr="00315F1D">
        <w:rPr>
          <w:rFonts w:ascii="Times New Roman" w:hAnsi="Times New Roman"/>
          <w:bCs/>
          <w:sz w:val="28"/>
          <w:szCs w:val="24"/>
        </w:rPr>
        <w:t>производить установку и замену расходных материалов для периферийных устройств и компьютерной оргтехники;</w:t>
      </w:r>
    </w:p>
    <w:p w14:paraId="3631F7CC" w14:textId="77777777" w:rsidR="001C0C09" w:rsidRPr="00315F1D" w:rsidRDefault="001C0C09" w:rsidP="0034144D">
      <w:pPr>
        <w:numPr>
          <w:ilvl w:val="0"/>
          <w:numId w:val="9"/>
        </w:numPr>
        <w:shd w:val="clear" w:color="auto" w:fill="FFFFFF"/>
        <w:tabs>
          <w:tab w:val="left" w:pos="154"/>
          <w:tab w:val="left" w:pos="567"/>
          <w:tab w:val="left" w:pos="862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У 4 </w:t>
      </w:r>
      <w:r w:rsidRPr="00315F1D">
        <w:rPr>
          <w:rFonts w:ascii="Times New Roman" w:hAnsi="Times New Roman"/>
          <w:bCs/>
          <w:sz w:val="28"/>
          <w:szCs w:val="24"/>
        </w:rPr>
        <w:t>диагностировать простейшие неисправности персонального компьютера, периферийного оборудования и компьютерной оргтехники;</w:t>
      </w:r>
    </w:p>
    <w:p w14:paraId="35FC133E" w14:textId="77777777" w:rsidR="001C0C09" w:rsidRPr="00315F1D" w:rsidRDefault="001C0C09" w:rsidP="0034144D">
      <w:pPr>
        <w:numPr>
          <w:ilvl w:val="0"/>
          <w:numId w:val="9"/>
        </w:numPr>
        <w:tabs>
          <w:tab w:val="left" w:pos="567"/>
          <w:tab w:val="left" w:pos="862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bCs/>
          <w:sz w:val="28"/>
          <w:szCs w:val="24"/>
          <w:lang w:eastAsia="ar-SA"/>
        </w:rPr>
        <w:t xml:space="preserve">У 5 </w:t>
      </w:r>
      <w:r w:rsidRPr="00315F1D">
        <w:rPr>
          <w:rFonts w:ascii="Times New Roman" w:hAnsi="Times New Roman"/>
          <w:bCs/>
          <w:sz w:val="28"/>
          <w:szCs w:val="24"/>
          <w:lang w:eastAsia="ar-SA"/>
        </w:rPr>
        <w:t>выполнять инсталляцию системного и прикладного программного обеспечения;</w:t>
      </w:r>
    </w:p>
    <w:p w14:paraId="227B0BF7" w14:textId="77777777" w:rsidR="001C0C09" w:rsidRPr="00315F1D" w:rsidRDefault="001C0C09" w:rsidP="0034144D">
      <w:pPr>
        <w:numPr>
          <w:ilvl w:val="0"/>
          <w:numId w:val="8"/>
        </w:numPr>
        <w:shd w:val="clear" w:color="auto" w:fill="FFFFFF"/>
        <w:tabs>
          <w:tab w:val="num" w:pos="-153"/>
          <w:tab w:val="left" w:pos="154"/>
          <w:tab w:val="left" w:pos="567"/>
          <w:tab w:val="left" w:pos="972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 У 6 </w:t>
      </w:r>
      <w:r w:rsidRPr="00315F1D">
        <w:rPr>
          <w:rFonts w:ascii="Times New Roman" w:hAnsi="Times New Roman"/>
          <w:bCs/>
          <w:sz w:val="28"/>
          <w:szCs w:val="24"/>
        </w:rPr>
        <w:t>создавать и управлять содержимым документов с помощью текстовых процессоров;</w:t>
      </w:r>
    </w:p>
    <w:p w14:paraId="6586BF6C" w14:textId="77777777" w:rsidR="001C0C09" w:rsidRPr="00315F1D" w:rsidRDefault="001C0C09" w:rsidP="0034144D">
      <w:pPr>
        <w:numPr>
          <w:ilvl w:val="0"/>
          <w:numId w:val="8"/>
        </w:numPr>
        <w:shd w:val="clear" w:color="auto" w:fill="FFFFFF"/>
        <w:tabs>
          <w:tab w:val="num" w:pos="-153"/>
          <w:tab w:val="left" w:pos="154"/>
          <w:tab w:val="left" w:pos="567"/>
          <w:tab w:val="left" w:pos="972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lastRenderedPageBreak/>
        <w:t xml:space="preserve">У 7 </w:t>
      </w:r>
      <w:r w:rsidRPr="00315F1D">
        <w:rPr>
          <w:rFonts w:ascii="Times New Roman" w:hAnsi="Times New Roman"/>
          <w:bCs/>
          <w:sz w:val="28"/>
          <w:szCs w:val="24"/>
        </w:rPr>
        <w:t>создавать и управлять содержимым электронных таблиц с помощью редакторов таблиц;</w:t>
      </w:r>
    </w:p>
    <w:p w14:paraId="7D6A7104" w14:textId="77777777" w:rsidR="001C0C09" w:rsidRPr="00315F1D" w:rsidRDefault="001C0C09" w:rsidP="0034144D">
      <w:pPr>
        <w:numPr>
          <w:ilvl w:val="0"/>
          <w:numId w:val="8"/>
        </w:numPr>
        <w:shd w:val="clear" w:color="auto" w:fill="FFFFFF"/>
        <w:tabs>
          <w:tab w:val="num" w:pos="-153"/>
          <w:tab w:val="left" w:pos="154"/>
          <w:tab w:val="left" w:pos="567"/>
          <w:tab w:val="left" w:pos="972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У 8 </w:t>
      </w:r>
      <w:r w:rsidRPr="00315F1D">
        <w:rPr>
          <w:rFonts w:ascii="Times New Roman" w:hAnsi="Times New Roman"/>
          <w:bCs/>
          <w:sz w:val="28"/>
          <w:szCs w:val="24"/>
        </w:rPr>
        <w:t>создавать и управлять содержимым презентаций с помощью редакторов презентаций;</w:t>
      </w:r>
    </w:p>
    <w:p w14:paraId="777E9E09" w14:textId="77777777" w:rsidR="001C0C09" w:rsidRPr="00315F1D" w:rsidRDefault="001C0C09" w:rsidP="0034144D">
      <w:pPr>
        <w:numPr>
          <w:ilvl w:val="0"/>
          <w:numId w:val="8"/>
        </w:numPr>
        <w:shd w:val="clear" w:color="auto" w:fill="FFFFFF"/>
        <w:tabs>
          <w:tab w:val="num" w:pos="-153"/>
          <w:tab w:val="left" w:pos="154"/>
          <w:tab w:val="left" w:pos="567"/>
          <w:tab w:val="left" w:pos="972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У 9 </w:t>
      </w:r>
      <w:r w:rsidRPr="00315F1D">
        <w:rPr>
          <w:rFonts w:ascii="Times New Roman" w:hAnsi="Times New Roman"/>
          <w:bCs/>
          <w:sz w:val="28"/>
          <w:szCs w:val="24"/>
        </w:rPr>
        <w:t>использовать мультимедиа проектор для демонстрации презентаций;</w:t>
      </w:r>
    </w:p>
    <w:p w14:paraId="4F81BB93" w14:textId="77777777" w:rsidR="001C0C09" w:rsidRPr="00315F1D" w:rsidRDefault="001C0C09" w:rsidP="0034144D">
      <w:pPr>
        <w:numPr>
          <w:ilvl w:val="0"/>
          <w:numId w:val="8"/>
        </w:numPr>
        <w:shd w:val="clear" w:color="auto" w:fill="FFFFFF"/>
        <w:tabs>
          <w:tab w:val="num" w:pos="-153"/>
          <w:tab w:val="left" w:pos="154"/>
          <w:tab w:val="left" w:pos="567"/>
          <w:tab w:val="left" w:pos="972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У 10 </w:t>
      </w:r>
      <w:r w:rsidRPr="00315F1D">
        <w:rPr>
          <w:rFonts w:ascii="Times New Roman" w:hAnsi="Times New Roman"/>
          <w:bCs/>
          <w:sz w:val="28"/>
          <w:szCs w:val="24"/>
        </w:rPr>
        <w:t>вводить, редактировать и удалять записи в базе данных;</w:t>
      </w:r>
    </w:p>
    <w:p w14:paraId="3F05DD6E" w14:textId="77777777" w:rsidR="001C0C09" w:rsidRPr="00315F1D" w:rsidRDefault="001C0C09" w:rsidP="0034144D">
      <w:pPr>
        <w:numPr>
          <w:ilvl w:val="0"/>
          <w:numId w:val="8"/>
        </w:numPr>
        <w:shd w:val="clear" w:color="auto" w:fill="FFFFFF"/>
        <w:tabs>
          <w:tab w:val="num" w:pos="-153"/>
          <w:tab w:val="left" w:pos="154"/>
          <w:tab w:val="left" w:pos="567"/>
          <w:tab w:val="left" w:pos="972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У 11 </w:t>
      </w:r>
      <w:r w:rsidRPr="00315F1D">
        <w:rPr>
          <w:rFonts w:ascii="Times New Roman" w:hAnsi="Times New Roman"/>
          <w:bCs/>
          <w:sz w:val="28"/>
          <w:szCs w:val="24"/>
        </w:rPr>
        <w:t>эффективно пользоваться запросами базы данных;</w:t>
      </w:r>
    </w:p>
    <w:p w14:paraId="5F0C956F" w14:textId="77777777" w:rsidR="001C0C09" w:rsidRPr="00315F1D" w:rsidRDefault="001C0C09" w:rsidP="002D1C49">
      <w:pPr>
        <w:tabs>
          <w:tab w:val="left" w:pos="154"/>
          <w:tab w:val="left" w:pos="567"/>
          <w:tab w:val="left" w:pos="972"/>
        </w:tabs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4"/>
        </w:rPr>
      </w:pPr>
      <w:r w:rsidRPr="00315F1D">
        <w:rPr>
          <w:rFonts w:ascii="Times New Roman" w:hAnsi="Times New Roman"/>
          <w:bCs/>
          <w:sz w:val="28"/>
          <w:szCs w:val="24"/>
        </w:rPr>
        <w:t xml:space="preserve">– </w:t>
      </w:r>
      <w:r>
        <w:rPr>
          <w:rFonts w:ascii="Times New Roman" w:hAnsi="Times New Roman"/>
          <w:bCs/>
          <w:sz w:val="28"/>
          <w:szCs w:val="24"/>
        </w:rPr>
        <w:t xml:space="preserve">У 12 </w:t>
      </w:r>
      <w:r w:rsidRPr="00315F1D">
        <w:rPr>
          <w:rFonts w:ascii="Times New Roman" w:hAnsi="Times New Roman"/>
          <w:bCs/>
          <w:sz w:val="28"/>
          <w:szCs w:val="24"/>
        </w:rPr>
        <w:t>создавать и редактировать графические объекты с помощью программ для обработки растровой и векторной графики;</w:t>
      </w:r>
    </w:p>
    <w:p w14:paraId="00CDA050" w14:textId="77777777" w:rsidR="001C0C09" w:rsidRPr="00315F1D" w:rsidRDefault="001C0C09" w:rsidP="0034144D">
      <w:pPr>
        <w:numPr>
          <w:ilvl w:val="0"/>
          <w:numId w:val="8"/>
        </w:numPr>
        <w:shd w:val="clear" w:color="auto" w:fill="FFFFFF"/>
        <w:tabs>
          <w:tab w:val="num" w:pos="-153"/>
          <w:tab w:val="left" w:pos="154"/>
          <w:tab w:val="left" w:pos="567"/>
          <w:tab w:val="left" w:pos="972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У13 </w:t>
      </w:r>
      <w:r w:rsidRPr="00315F1D">
        <w:rPr>
          <w:rFonts w:ascii="Times New Roman" w:hAnsi="Times New Roman"/>
          <w:bCs/>
          <w:sz w:val="28"/>
          <w:szCs w:val="24"/>
        </w:rPr>
        <w:t>производить сканирование документов и их распознавание;</w:t>
      </w:r>
    </w:p>
    <w:p w14:paraId="6B8BE07F" w14:textId="77777777" w:rsidR="001C0C09" w:rsidRPr="00315F1D" w:rsidRDefault="001C0C09" w:rsidP="0034144D">
      <w:pPr>
        <w:numPr>
          <w:ilvl w:val="0"/>
          <w:numId w:val="10"/>
        </w:numPr>
        <w:tabs>
          <w:tab w:val="num" w:pos="0"/>
          <w:tab w:val="left" w:pos="567"/>
          <w:tab w:val="left" w:pos="862"/>
          <w:tab w:val="left" w:pos="972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ar-SA"/>
        </w:rPr>
        <w:t xml:space="preserve">У 14 </w:t>
      </w:r>
      <w:r w:rsidRPr="00315F1D">
        <w:rPr>
          <w:rFonts w:ascii="Times New Roman" w:hAnsi="Times New Roman"/>
          <w:sz w:val="28"/>
          <w:szCs w:val="24"/>
          <w:lang w:eastAsia="ar-SA"/>
        </w:rPr>
        <w:t>производить распечатку, копирование и тиражирование документов на принтере и других устройствах;</w:t>
      </w:r>
    </w:p>
    <w:p w14:paraId="70305442" w14:textId="77777777" w:rsidR="001C0C09" w:rsidRPr="00315F1D" w:rsidRDefault="001C0C09" w:rsidP="0034144D">
      <w:pPr>
        <w:numPr>
          <w:ilvl w:val="0"/>
          <w:numId w:val="10"/>
        </w:numPr>
        <w:tabs>
          <w:tab w:val="num" w:pos="0"/>
          <w:tab w:val="left" w:pos="567"/>
          <w:tab w:val="left" w:pos="862"/>
          <w:tab w:val="left" w:pos="972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ar-SA"/>
        </w:rPr>
        <w:t xml:space="preserve">У 15 </w:t>
      </w:r>
      <w:r w:rsidRPr="00315F1D">
        <w:rPr>
          <w:rFonts w:ascii="Times New Roman" w:hAnsi="Times New Roman"/>
          <w:sz w:val="28"/>
          <w:szCs w:val="24"/>
          <w:lang w:eastAsia="ar-SA"/>
        </w:rPr>
        <w:t>управлять файлами данных на локальных съемных запоминающих устройствах, а также на дисках локальной компьютерной сети и в интернете;</w:t>
      </w:r>
    </w:p>
    <w:p w14:paraId="091D518E" w14:textId="77777777" w:rsidR="001C0C09" w:rsidRPr="00315F1D" w:rsidRDefault="001C0C09" w:rsidP="0034144D">
      <w:pPr>
        <w:numPr>
          <w:ilvl w:val="0"/>
          <w:numId w:val="10"/>
        </w:numPr>
        <w:tabs>
          <w:tab w:val="num" w:pos="0"/>
          <w:tab w:val="left" w:pos="567"/>
          <w:tab w:val="left" w:pos="862"/>
          <w:tab w:val="left" w:pos="972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ar-SA"/>
        </w:rPr>
        <w:t xml:space="preserve">У 16 </w:t>
      </w:r>
      <w:r w:rsidRPr="00315F1D">
        <w:rPr>
          <w:rFonts w:ascii="Times New Roman" w:hAnsi="Times New Roman"/>
          <w:sz w:val="28"/>
          <w:szCs w:val="24"/>
          <w:lang w:eastAsia="ar-SA"/>
        </w:rPr>
        <w:t>осуществлять навигацию по Веб-ресурсам Интернета с помощью браузера;</w:t>
      </w:r>
    </w:p>
    <w:p w14:paraId="44CE6584" w14:textId="77777777" w:rsidR="001C0C09" w:rsidRPr="00315F1D" w:rsidRDefault="001C0C09" w:rsidP="0034144D">
      <w:pPr>
        <w:numPr>
          <w:ilvl w:val="0"/>
          <w:numId w:val="10"/>
        </w:numPr>
        <w:tabs>
          <w:tab w:val="num" w:pos="0"/>
          <w:tab w:val="left" w:pos="567"/>
          <w:tab w:val="left" w:pos="862"/>
          <w:tab w:val="left" w:pos="972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ar-SA"/>
        </w:rPr>
        <w:t xml:space="preserve">У 17 </w:t>
      </w:r>
      <w:r w:rsidRPr="00315F1D">
        <w:rPr>
          <w:rFonts w:ascii="Times New Roman" w:hAnsi="Times New Roman"/>
          <w:sz w:val="28"/>
          <w:szCs w:val="24"/>
          <w:lang w:eastAsia="ar-SA"/>
        </w:rPr>
        <w:t>осуществлять поиск, сортировку и анализ информации с помощью поисковых интернет сайтов;</w:t>
      </w:r>
    </w:p>
    <w:p w14:paraId="3D1943E2" w14:textId="77777777" w:rsidR="001C0C09" w:rsidRDefault="001C0C09" w:rsidP="0034144D">
      <w:pPr>
        <w:numPr>
          <w:ilvl w:val="0"/>
          <w:numId w:val="10"/>
        </w:numPr>
        <w:tabs>
          <w:tab w:val="num" w:pos="0"/>
          <w:tab w:val="left" w:pos="567"/>
          <w:tab w:val="left" w:pos="862"/>
          <w:tab w:val="left" w:pos="972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ar-SA"/>
        </w:rPr>
        <w:t xml:space="preserve">У 18 </w:t>
      </w:r>
      <w:r w:rsidRPr="00315F1D">
        <w:rPr>
          <w:rFonts w:ascii="Times New Roman" w:hAnsi="Times New Roman"/>
          <w:sz w:val="28"/>
          <w:szCs w:val="24"/>
          <w:lang w:eastAsia="ar-SA"/>
        </w:rPr>
        <w:t>осуществлять антивирусную защиту персонального компьютера с помощью антивирусных программ;</w:t>
      </w:r>
    </w:p>
    <w:p w14:paraId="0D4E0128" w14:textId="29D98B11" w:rsidR="001C0C09" w:rsidRPr="00F4417C" w:rsidRDefault="00F4417C" w:rsidP="0034144D">
      <w:pPr>
        <w:numPr>
          <w:ilvl w:val="0"/>
          <w:numId w:val="10"/>
        </w:numPr>
        <w:tabs>
          <w:tab w:val="num" w:pos="0"/>
          <w:tab w:val="left" w:pos="567"/>
          <w:tab w:val="left" w:pos="862"/>
          <w:tab w:val="left" w:pos="972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ar-SA"/>
        </w:rPr>
        <w:t xml:space="preserve">У 19 </w:t>
      </w:r>
      <w:r w:rsidR="001C0C09" w:rsidRPr="00F4417C">
        <w:rPr>
          <w:rFonts w:ascii="Times New Roman" w:hAnsi="Times New Roman"/>
          <w:bCs/>
          <w:sz w:val="28"/>
          <w:szCs w:val="24"/>
        </w:rPr>
        <w:t>осуществлять резервное копирование и восстановление данных.</w:t>
      </w:r>
    </w:p>
    <w:p w14:paraId="048F1D06" w14:textId="262B1851" w:rsidR="001C0C09" w:rsidRDefault="001C0C09" w:rsidP="002D1C4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C556B">
        <w:rPr>
          <w:rFonts w:ascii="Times New Roman" w:hAnsi="Times New Roman"/>
          <w:bCs/>
          <w:sz w:val="28"/>
          <w:szCs w:val="28"/>
        </w:rPr>
        <w:t xml:space="preserve">В результате освоения </w:t>
      </w:r>
      <w:r w:rsidRPr="001C0C09">
        <w:rPr>
          <w:rFonts w:ascii="Times New Roman" w:hAnsi="Times New Roman"/>
          <w:bCs/>
          <w:sz w:val="28"/>
          <w:szCs w:val="28"/>
        </w:rPr>
        <w:t xml:space="preserve">междисциплинарного курса </w:t>
      </w:r>
      <w:r w:rsidRPr="00AC556B">
        <w:rPr>
          <w:rFonts w:ascii="Times New Roman" w:hAnsi="Times New Roman"/>
          <w:bCs/>
          <w:sz w:val="28"/>
          <w:szCs w:val="28"/>
        </w:rPr>
        <w:t>обучающийся должен</w:t>
      </w:r>
      <w:r w:rsidRPr="00AC556B">
        <w:rPr>
          <w:rFonts w:ascii="Times New Roman" w:hAnsi="Times New Roman"/>
          <w:b/>
          <w:sz w:val="28"/>
          <w:szCs w:val="28"/>
        </w:rPr>
        <w:t xml:space="preserve"> знать</w:t>
      </w:r>
      <w:r>
        <w:rPr>
          <w:rFonts w:ascii="Times New Roman" w:hAnsi="Times New Roman"/>
          <w:b/>
          <w:sz w:val="28"/>
          <w:szCs w:val="28"/>
        </w:rPr>
        <w:t>:</w:t>
      </w:r>
    </w:p>
    <w:p w14:paraId="01591938" w14:textId="77777777" w:rsidR="001C0C09" w:rsidRPr="00AC556B" w:rsidRDefault="001C0C09" w:rsidP="0034144D">
      <w:pPr>
        <w:pStyle w:val="a9"/>
        <w:widowControl w:val="0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AC556B">
        <w:rPr>
          <w:rFonts w:ascii="Times New Roman" w:hAnsi="Times New Roman"/>
          <w:bCs/>
          <w:sz w:val="28"/>
          <w:szCs w:val="28"/>
        </w:rPr>
        <w:t>З 1 требования техники безопасности при работе с вычислительной техникой;</w:t>
      </w:r>
    </w:p>
    <w:p w14:paraId="522928FF" w14:textId="77777777" w:rsidR="001C0C09" w:rsidRPr="00AC556B" w:rsidRDefault="001C0C09" w:rsidP="0034144D">
      <w:pPr>
        <w:pStyle w:val="a9"/>
        <w:widowControl w:val="0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AC556B">
        <w:rPr>
          <w:rFonts w:ascii="Times New Roman" w:hAnsi="Times New Roman"/>
          <w:bCs/>
          <w:sz w:val="28"/>
          <w:szCs w:val="28"/>
        </w:rPr>
        <w:t>З 2 основные принципы устройства и работы компьютерных систем и периферийных устройств;</w:t>
      </w:r>
    </w:p>
    <w:p w14:paraId="1016AC90" w14:textId="77777777" w:rsidR="001C0C09" w:rsidRPr="00AC556B" w:rsidRDefault="001C0C09" w:rsidP="0034144D">
      <w:pPr>
        <w:pStyle w:val="a9"/>
        <w:widowControl w:val="0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AC556B">
        <w:rPr>
          <w:rFonts w:ascii="Times New Roman" w:hAnsi="Times New Roman"/>
          <w:bCs/>
          <w:sz w:val="28"/>
          <w:szCs w:val="28"/>
        </w:rPr>
        <w:t>З 3 классификацию и назначение компьютерных сетей;</w:t>
      </w:r>
    </w:p>
    <w:p w14:paraId="50E6BACC" w14:textId="77777777" w:rsidR="001C0C09" w:rsidRPr="00AC556B" w:rsidRDefault="001C0C09" w:rsidP="0034144D">
      <w:pPr>
        <w:pStyle w:val="a9"/>
        <w:widowControl w:val="0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AC556B">
        <w:rPr>
          <w:rFonts w:ascii="Times New Roman" w:hAnsi="Times New Roman"/>
          <w:bCs/>
          <w:sz w:val="28"/>
          <w:szCs w:val="28"/>
        </w:rPr>
        <w:t>З 4 виды носителей информации;</w:t>
      </w:r>
    </w:p>
    <w:p w14:paraId="3E98FD93" w14:textId="77777777" w:rsidR="001C0C09" w:rsidRPr="00AC556B" w:rsidRDefault="001C0C09" w:rsidP="0034144D">
      <w:pPr>
        <w:pStyle w:val="a9"/>
        <w:widowControl w:val="0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AC556B">
        <w:rPr>
          <w:rFonts w:ascii="Times New Roman" w:hAnsi="Times New Roman"/>
          <w:bCs/>
          <w:sz w:val="28"/>
          <w:szCs w:val="28"/>
        </w:rPr>
        <w:t>З 5 программное обеспечение для работы в компьютерных сетях и с ресурсами Интернета;</w:t>
      </w:r>
    </w:p>
    <w:p w14:paraId="0E44C599" w14:textId="77777777" w:rsidR="001C0C09" w:rsidRDefault="001C0C09" w:rsidP="0034144D">
      <w:pPr>
        <w:pStyle w:val="a9"/>
        <w:widowControl w:val="0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AC556B">
        <w:rPr>
          <w:rFonts w:ascii="Times New Roman" w:hAnsi="Times New Roman"/>
          <w:bCs/>
          <w:sz w:val="28"/>
          <w:szCs w:val="28"/>
        </w:rPr>
        <w:t>З 6 основные средства защиты от вредоносного программного обеспечения и несанкционированного доступа к защищаемым ресурсам компьютерной системы.</w:t>
      </w:r>
    </w:p>
    <w:p w14:paraId="7F5D4636" w14:textId="30563614" w:rsidR="001C0C09" w:rsidRDefault="001C0C09" w:rsidP="002D1C49">
      <w:pPr>
        <w:pStyle w:val="a9"/>
        <w:widowControl w:val="0"/>
        <w:spacing w:after="0" w:line="240" w:lineRule="auto"/>
        <w:ind w:left="0" w:firstLine="708"/>
        <w:jc w:val="both"/>
        <w:rPr>
          <w:rFonts w:ascii="Times New Roman" w:hAnsi="Times New Roman"/>
          <w:bCs/>
          <w:sz w:val="28"/>
          <w:szCs w:val="28"/>
        </w:rPr>
      </w:pPr>
      <w:r w:rsidRPr="00AC556B">
        <w:rPr>
          <w:rFonts w:ascii="Times New Roman" w:hAnsi="Times New Roman"/>
          <w:bCs/>
          <w:sz w:val="28"/>
          <w:szCs w:val="28"/>
        </w:rPr>
        <w:t xml:space="preserve">В результате освоения </w:t>
      </w:r>
      <w:r w:rsidRPr="001C0C09">
        <w:rPr>
          <w:rFonts w:ascii="Times New Roman" w:hAnsi="Times New Roman"/>
          <w:bCs/>
          <w:sz w:val="28"/>
          <w:szCs w:val="28"/>
        </w:rPr>
        <w:t xml:space="preserve">междисциплинарного курса </w:t>
      </w:r>
      <w:r w:rsidRPr="00AC556B">
        <w:rPr>
          <w:rFonts w:ascii="Times New Roman" w:hAnsi="Times New Roman"/>
          <w:bCs/>
          <w:sz w:val="28"/>
          <w:szCs w:val="28"/>
        </w:rPr>
        <w:t xml:space="preserve">обучающийся должен </w:t>
      </w:r>
      <w:r w:rsidRPr="00101FA4">
        <w:rPr>
          <w:rFonts w:ascii="Times New Roman" w:hAnsi="Times New Roman"/>
          <w:b/>
          <w:sz w:val="28"/>
          <w:szCs w:val="28"/>
        </w:rPr>
        <w:t>иметь практический опыт</w:t>
      </w:r>
      <w:r w:rsidRPr="00AC556B">
        <w:rPr>
          <w:rFonts w:ascii="Times New Roman" w:hAnsi="Times New Roman"/>
          <w:bCs/>
          <w:sz w:val="28"/>
          <w:szCs w:val="28"/>
        </w:rPr>
        <w:t>:</w:t>
      </w:r>
    </w:p>
    <w:p w14:paraId="385B7855" w14:textId="77777777" w:rsidR="001C0C09" w:rsidRPr="00315F1D" w:rsidRDefault="001C0C09" w:rsidP="0034144D">
      <w:pPr>
        <w:numPr>
          <w:ilvl w:val="0"/>
          <w:numId w:val="22"/>
        </w:numPr>
        <w:tabs>
          <w:tab w:val="left" w:pos="567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4"/>
          <w:lang w:eastAsia="ar-SA"/>
        </w:rPr>
      </w:pPr>
      <w:r>
        <w:rPr>
          <w:rFonts w:ascii="Times New Roman" w:hAnsi="Times New Roman"/>
          <w:bCs/>
          <w:sz w:val="28"/>
          <w:szCs w:val="24"/>
          <w:lang w:eastAsia="ar-SA"/>
        </w:rPr>
        <w:t xml:space="preserve">ПО 1 </w:t>
      </w:r>
      <w:r w:rsidRPr="00315F1D">
        <w:rPr>
          <w:rFonts w:ascii="Times New Roman" w:hAnsi="Times New Roman"/>
          <w:bCs/>
          <w:sz w:val="28"/>
          <w:szCs w:val="24"/>
          <w:lang w:eastAsia="ar-SA"/>
        </w:rPr>
        <w:t>выполнения требований техники безопасности при работе с вычислительной техникой;</w:t>
      </w:r>
    </w:p>
    <w:p w14:paraId="28243251" w14:textId="77777777" w:rsidR="001C0C09" w:rsidRPr="00315F1D" w:rsidRDefault="001C0C09" w:rsidP="0034144D">
      <w:pPr>
        <w:numPr>
          <w:ilvl w:val="0"/>
          <w:numId w:val="23"/>
        </w:numPr>
        <w:shd w:val="clear" w:color="auto" w:fill="FFFFFF"/>
        <w:tabs>
          <w:tab w:val="left" w:pos="154"/>
          <w:tab w:val="left" w:pos="567"/>
        </w:tabs>
        <w:spacing w:after="0" w:line="240" w:lineRule="auto"/>
        <w:ind w:left="33" w:firstLine="0"/>
        <w:contextualSpacing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ПО 2 </w:t>
      </w:r>
      <w:r w:rsidRPr="00315F1D">
        <w:rPr>
          <w:rFonts w:ascii="Times New Roman" w:hAnsi="Times New Roman"/>
          <w:bCs/>
          <w:sz w:val="28"/>
          <w:szCs w:val="24"/>
        </w:rPr>
        <w:t>организации рабочего места оператора электронно-вычислительных и вычислительных машин;</w:t>
      </w:r>
    </w:p>
    <w:p w14:paraId="0FAB1450" w14:textId="77777777" w:rsidR="001C0C09" w:rsidRPr="00315F1D" w:rsidRDefault="001C0C09" w:rsidP="0034144D">
      <w:pPr>
        <w:numPr>
          <w:ilvl w:val="0"/>
          <w:numId w:val="23"/>
        </w:numPr>
        <w:shd w:val="clear" w:color="auto" w:fill="FFFFFF"/>
        <w:tabs>
          <w:tab w:val="left" w:pos="154"/>
          <w:tab w:val="left" w:pos="567"/>
        </w:tabs>
        <w:spacing w:after="0" w:line="240" w:lineRule="auto"/>
        <w:ind w:left="33" w:firstLine="0"/>
        <w:contextualSpacing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ПО 3 </w:t>
      </w:r>
      <w:r w:rsidRPr="00315F1D">
        <w:rPr>
          <w:rFonts w:ascii="Times New Roman" w:hAnsi="Times New Roman"/>
          <w:bCs/>
          <w:sz w:val="28"/>
          <w:szCs w:val="24"/>
        </w:rPr>
        <w:t>подготовки оборудования компьютерной системы к работе;</w:t>
      </w:r>
    </w:p>
    <w:p w14:paraId="3136EE18" w14:textId="77777777" w:rsidR="001C0C09" w:rsidRPr="00315F1D" w:rsidRDefault="001C0C09" w:rsidP="0034144D">
      <w:pPr>
        <w:numPr>
          <w:ilvl w:val="0"/>
          <w:numId w:val="23"/>
        </w:numPr>
        <w:shd w:val="clear" w:color="auto" w:fill="FFFFFF"/>
        <w:tabs>
          <w:tab w:val="left" w:pos="154"/>
          <w:tab w:val="left" w:pos="567"/>
        </w:tabs>
        <w:spacing w:after="0" w:line="240" w:lineRule="auto"/>
        <w:ind w:left="33" w:firstLine="0"/>
        <w:contextualSpacing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ПО 4 </w:t>
      </w:r>
      <w:r w:rsidRPr="00315F1D">
        <w:rPr>
          <w:rFonts w:ascii="Times New Roman" w:hAnsi="Times New Roman"/>
          <w:bCs/>
          <w:sz w:val="28"/>
          <w:szCs w:val="24"/>
        </w:rPr>
        <w:t>инсталляции, настройки и обслуживания программного обеспечения компьютерной системы;</w:t>
      </w:r>
    </w:p>
    <w:p w14:paraId="2358EEEE" w14:textId="77777777" w:rsidR="001C0C09" w:rsidRPr="00315F1D" w:rsidRDefault="001C0C09" w:rsidP="0034144D">
      <w:pPr>
        <w:numPr>
          <w:ilvl w:val="0"/>
          <w:numId w:val="23"/>
        </w:numPr>
        <w:tabs>
          <w:tab w:val="left" w:pos="567"/>
        </w:tabs>
        <w:spacing w:after="0" w:line="240" w:lineRule="auto"/>
        <w:ind w:left="33" w:firstLine="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bCs/>
          <w:sz w:val="28"/>
          <w:szCs w:val="24"/>
          <w:lang w:eastAsia="ar-SA"/>
        </w:rPr>
        <w:t xml:space="preserve">ПО 5 </w:t>
      </w:r>
      <w:r w:rsidRPr="00315F1D">
        <w:rPr>
          <w:rFonts w:ascii="Times New Roman" w:hAnsi="Times New Roman"/>
          <w:bCs/>
          <w:sz w:val="28"/>
          <w:szCs w:val="24"/>
          <w:lang w:eastAsia="ar-SA"/>
        </w:rPr>
        <w:t>управления файлами;</w:t>
      </w:r>
    </w:p>
    <w:p w14:paraId="25D2DCA1" w14:textId="77777777" w:rsidR="001C0C09" w:rsidRPr="00315F1D" w:rsidRDefault="001C0C09" w:rsidP="0034144D">
      <w:pPr>
        <w:numPr>
          <w:ilvl w:val="0"/>
          <w:numId w:val="23"/>
        </w:numPr>
        <w:tabs>
          <w:tab w:val="left" w:pos="567"/>
        </w:tabs>
        <w:spacing w:after="0" w:line="240" w:lineRule="auto"/>
        <w:ind w:left="33" w:firstLine="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ar-SA"/>
        </w:rPr>
        <w:lastRenderedPageBreak/>
        <w:t xml:space="preserve">ПО 6 </w:t>
      </w:r>
      <w:r w:rsidRPr="00315F1D">
        <w:rPr>
          <w:rFonts w:ascii="Times New Roman" w:hAnsi="Times New Roman"/>
          <w:sz w:val="28"/>
          <w:szCs w:val="24"/>
          <w:lang w:eastAsia="ar-SA"/>
        </w:rPr>
        <w:t>применения офисного программного обеспечения в соответствии с прикладной задачей;</w:t>
      </w:r>
    </w:p>
    <w:p w14:paraId="2566E0DC" w14:textId="77777777" w:rsidR="001C0C09" w:rsidRPr="00315F1D" w:rsidRDefault="001C0C09" w:rsidP="0034144D">
      <w:pPr>
        <w:numPr>
          <w:ilvl w:val="0"/>
          <w:numId w:val="23"/>
        </w:numPr>
        <w:tabs>
          <w:tab w:val="left" w:pos="567"/>
        </w:tabs>
        <w:spacing w:after="0" w:line="240" w:lineRule="auto"/>
        <w:ind w:left="33" w:firstLine="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ar-SA"/>
        </w:rPr>
        <w:t xml:space="preserve">ПО 7 </w:t>
      </w:r>
      <w:r w:rsidRPr="00315F1D">
        <w:rPr>
          <w:rFonts w:ascii="Times New Roman" w:hAnsi="Times New Roman"/>
          <w:sz w:val="28"/>
          <w:szCs w:val="24"/>
          <w:lang w:eastAsia="ar-SA"/>
        </w:rPr>
        <w:t>использования ресурсов локальной вычислительной сети;</w:t>
      </w:r>
    </w:p>
    <w:p w14:paraId="76CD1FA0" w14:textId="77777777" w:rsidR="001C0C09" w:rsidRPr="00315F1D" w:rsidRDefault="001C0C09" w:rsidP="0034144D">
      <w:pPr>
        <w:numPr>
          <w:ilvl w:val="0"/>
          <w:numId w:val="23"/>
        </w:numPr>
        <w:tabs>
          <w:tab w:val="left" w:pos="567"/>
        </w:tabs>
        <w:spacing w:after="0" w:line="240" w:lineRule="auto"/>
        <w:ind w:left="33" w:firstLine="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ar-SA"/>
        </w:rPr>
        <w:t xml:space="preserve">ПО 8 </w:t>
      </w:r>
      <w:r w:rsidRPr="00315F1D">
        <w:rPr>
          <w:rFonts w:ascii="Times New Roman" w:hAnsi="Times New Roman"/>
          <w:sz w:val="28"/>
          <w:szCs w:val="24"/>
          <w:lang w:eastAsia="ar-SA"/>
        </w:rPr>
        <w:t>использования ресурсов, технологий и сервисов Интернет;</w:t>
      </w:r>
    </w:p>
    <w:p w14:paraId="364336CF" w14:textId="77777777" w:rsidR="001C0C09" w:rsidRPr="00315F1D" w:rsidRDefault="001C0C09" w:rsidP="0034144D">
      <w:pPr>
        <w:numPr>
          <w:ilvl w:val="0"/>
          <w:numId w:val="22"/>
        </w:numPr>
        <w:tabs>
          <w:tab w:val="left" w:pos="567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4"/>
          <w:lang w:eastAsia="ar-SA"/>
        </w:rPr>
      </w:pPr>
      <w:r>
        <w:rPr>
          <w:rFonts w:ascii="Times New Roman" w:hAnsi="Times New Roman"/>
          <w:sz w:val="28"/>
          <w:szCs w:val="24"/>
          <w:lang w:eastAsia="ar-SA"/>
        </w:rPr>
        <w:t xml:space="preserve">ПО 9 </w:t>
      </w:r>
      <w:r w:rsidRPr="00315F1D">
        <w:rPr>
          <w:rFonts w:ascii="Times New Roman" w:hAnsi="Times New Roman"/>
          <w:sz w:val="28"/>
          <w:szCs w:val="24"/>
          <w:lang w:eastAsia="ar-SA"/>
        </w:rPr>
        <w:t>применения средств защиты информации в компьютерной системе.</w:t>
      </w:r>
    </w:p>
    <w:p w14:paraId="4B9A7C70" w14:textId="77777777" w:rsidR="001C0C09" w:rsidRPr="00AC556B" w:rsidRDefault="001C0C09" w:rsidP="002D1C49">
      <w:pPr>
        <w:pStyle w:val="a9"/>
        <w:widowControl w:val="0"/>
        <w:spacing w:after="0" w:line="240" w:lineRule="auto"/>
        <w:ind w:left="0" w:firstLine="708"/>
        <w:jc w:val="both"/>
        <w:rPr>
          <w:rFonts w:ascii="Times New Roman" w:hAnsi="Times New Roman"/>
          <w:bCs/>
          <w:sz w:val="28"/>
          <w:szCs w:val="28"/>
        </w:rPr>
      </w:pPr>
    </w:p>
    <w:p w14:paraId="00A4BB58" w14:textId="1A4DA28E" w:rsidR="001C0C09" w:rsidRDefault="001C0C09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101FA4">
        <w:rPr>
          <w:rFonts w:ascii="Times New Roman" w:hAnsi="Times New Roman"/>
          <w:b/>
          <w:sz w:val="28"/>
          <w:szCs w:val="28"/>
        </w:rPr>
        <w:t xml:space="preserve">Профессиональные и общие компетенции, </w:t>
      </w:r>
      <w:r w:rsidRPr="006338C5">
        <w:rPr>
          <w:rFonts w:ascii="Times New Roman" w:hAnsi="Times New Roman"/>
          <w:bCs/>
          <w:sz w:val="28"/>
          <w:szCs w:val="28"/>
        </w:rPr>
        <w:t xml:space="preserve">которые формируются при </w:t>
      </w:r>
      <w:r>
        <w:rPr>
          <w:rFonts w:ascii="Times New Roman" w:hAnsi="Times New Roman"/>
          <w:bCs/>
          <w:sz w:val="28"/>
          <w:szCs w:val="28"/>
        </w:rPr>
        <w:t xml:space="preserve">изучении </w:t>
      </w:r>
      <w:r w:rsidRPr="001C0C09">
        <w:rPr>
          <w:rFonts w:ascii="Times New Roman" w:hAnsi="Times New Roman"/>
          <w:bCs/>
          <w:sz w:val="28"/>
          <w:szCs w:val="28"/>
        </w:rPr>
        <w:t>междисциплинарного курса:</w:t>
      </w:r>
    </w:p>
    <w:p w14:paraId="4AB3CC9A" w14:textId="77777777" w:rsidR="001C0C09" w:rsidRDefault="001C0C09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101FA4">
        <w:rPr>
          <w:rFonts w:ascii="Times New Roman" w:hAnsi="Times New Roman"/>
          <w:bCs/>
          <w:sz w:val="28"/>
          <w:szCs w:val="28"/>
        </w:rPr>
        <w:t xml:space="preserve">ОК </w:t>
      </w:r>
      <w:r>
        <w:rPr>
          <w:rFonts w:ascii="Times New Roman" w:hAnsi="Times New Roman"/>
          <w:bCs/>
          <w:sz w:val="28"/>
          <w:szCs w:val="28"/>
        </w:rPr>
        <w:t>0</w:t>
      </w:r>
      <w:r w:rsidRPr="00101FA4">
        <w:rPr>
          <w:rFonts w:ascii="Times New Roman" w:hAnsi="Times New Roman"/>
          <w:bCs/>
          <w:sz w:val="28"/>
          <w:szCs w:val="28"/>
        </w:rPr>
        <w:t>1. Выбирать способы решения задач профессиональной деятельности, применительно к различным контекстам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6EBCFB2C" w14:textId="77777777" w:rsidR="001C0C09" w:rsidRDefault="001C0C09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ОК 02. </w:t>
      </w:r>
      <w:r w:rsidRPr="00101FA4">
        <w:rPr>
          <w:rFonts w:ascii="Times New Roman" w:hAnsi="Times New Roman"/>
          <w:bCs/>
          <w:sz w:val="28"/>
          <w:szCs w:val="28"/>
        </w:rPr>
        <w:t>Осуществлять поиск, анализ и интерпретацию информации, необходимой для выполнения задач профессиональной деятельности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62FCBA5F" w14:textId="77777777" w:rsidR="001C0C09" w:rsidRDefault="001C0C09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ОК 03. </w:t>
      </w:r>
      <w:r w:rsidRPr="00101FA4">
        <w:rPr>
          <w:rFonts w:ascii="Times New Roman" w:hAnsi="Times New Roman"/>
          <w:bCs/>
          <w:sz w:val="28"/>
          <w:szCs w:val="28"/>
        </w:rPr>
        <w:t>Планировать и реализовывать собственное профессиональное и личностное развитие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1486C43A" w14:textId="77777777" w:rsidR="001C0C09" w:rsidRDefault="001C0C09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ОК 04. </w:t>
      </w:r>
      <w:r w:rsidRPr="00101FA4">
        <w:rPr>
          <w:rFonts w:ascii="Times New Roman" w:hAnsi="Times New Roman"/>
          <w:bCs/>
          <w:sz w:val="28"/>
          <w:szCs w:val="28"/>
        </w:rPr>
        <w:t>Работать в коллективе и команде, эффективно взаимодействовать с коллегами, руководством, клиентами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1122A643" w14:textId="77777777" w:rsidR="001C0C09" w:rsidRDefault="001C0C09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ОК 05. </w:t>
      </w:r>
      <w:r w:rsidRPr="00101FA4">
        <w:rPr>
          <w:rFonts w:ascii="Times New Roman" w:hAnsi="Times New Roman"/>
          <w:bCs/>
          <w:sz w:val="28"/>
          <w:szCs w:val="28"/>
        </w:rPr>
        <w:t>Осуществлять устную и письменную коммуникацию на государственном языке с учетом особенностей социального и культурного контекста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79510CDD" w14:textId="77777777" w:rsidR="001C0C09" w:rsidRDefault="001C0C09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ОК 06. </w:t>
      </w:r>
      <w:r w:rsidRPr="00101FA4">
        <w:rPr>
          <w:rFonts w:ascii="Times New Roman" w:hAnsi="Times New Roman"/>
          <w:bCs/>
          <w:sz w:val="28"/>
          <w:szCs w:val="28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356760CA" w14:textId="77777777" w:rsidR="001C0C09" w:rsidRPr="00101FA4" w:rsidRDefault="001C0C09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ОК 07. </w:t>
      </w:r>
      <w:r w:rsidRPr="00101FA4">
        <w:rPr>
          <w:rFonts w:ascii="Times New Roman" w:hAnsi="Times New Roman"/>
          <w:bCs/>
          <w:sz w:val="28"/>
          <w:szCs w:val="28"/>
        </w:rPr>
        <w:t>Содействовать сохранению окружающей среды, ресурсосбережению, эффективно действовать в чрезвычайных ситуациях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59F8EB71" w14:textId="77777777" w:rsidR="001C0C09" w:rsidRDefault="001C0C09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101FA4">
        <w:rPr>
          <w:rFonts w:ascii="Times New Roman" w:hAnsi="Times New Roman"/>
          <w:bCs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3D6D2185" w14:textId="77777777" w:rsidR="001C0C09" w:rsidRDefault="001C0C09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ОК 09. </w:t>
      </w:r>
      <w:r w:rsidRPr="00101FA4">
        <w:rPr>
          <w:rFonts w:ascii="Times New Roman" w:hAnsi="Times New Roman"/>
          <w:bCs/>
          <w:sz w:val="28"/>
          <w:szCs w:val="28"/>
        </w:rPr>
        <w:t>Использовать информационные технологии в профессиональной деятельности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1EABD27F" w14:textId="77777777" w:rsidR="001C0C09" w:rsidRDefault="001C0C09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ОК 10. </w:t>
      </w:r>
      <w:r w:rsidRPr="00101FA4">
        <w:rPr>
          <w:rFonts w:ascii="Times New Roman" w:hAnsi="Times New Roman"/>
          <w:bCs/>
          <w:sz w:val="28"/>
          <w:szCs w:val="28"/>
        </w:rPr>
        <w:t>Пользоваться профессиональной документацией на государственном и иностранном языках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40B70A2F" w14:textId="77777777" w:rsidR="001C0C09" w:rsidRDefault="001C0C09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ПК 4.1. </w:t>
      </w:r>
      <w:r w:rsidRPr="00101FA4">
        <w:rPr>
          <w:rFonts w:ascii="Times New Roman" w:hAnsi="Times New Roman"/>
          <w:bCs/>
          <w:sz w:val="28"/>
          <w:szCs w:val="28"/>
        </w:rPr>
        <w:t>Подготавливать к работе, настраивать и обслуживать аппаратное обеспечение и операционную систему персонального компьютера, периферийные устройства персонального компьютера и компьютерную оргтехнику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490E81D1" w14:textId="77777777" w:rsidR="001C0C09" w:rsidRDefault="001C0C09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ПК 4.2. </w:t>
      </w:r>
      <w:r w:rsidRPr="00101FA4">
        <w:rPr>
          <w:rFonts w:ascii="Times New Roman" w:hAnsi="Times New Roman"/>
          <w:bCs/>
          <w:sz w:val="28"/>
          <w:szCs w:val="28"/>
        </w:rPr>
        <w:t>Осуществлять запись, считывание и перезапись информации с одного вида носителей на другой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4C971979" w14:textId="77777777" w:rsidR="001C0C09" w:rsidRDefault="001C0C09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ПК 4.3. </w:t>
      </w:r>
      <w:r w:rsidRPr="00101FA4">
        <w:rPr>
          <w:rFonts w:ascii="Times New Roman" w:hAnsi="Times New Roman"/>
          <w:bCs/>
          <w:sz w:val="28"/>
          <w:szCs w:val="28"/>
        </w:rPr>
        <w:t>Осуществлять ввод и обмен данными между персональным компьютером и периферийными устройствами, и ресурсами локальных компьютерных сетей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5BB91C09" w14:textId="77777777" w:rsidR="001C0C09" w:rsidRDefault="001C0C09" w:rsidP="002D1C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ПК 4.4. </w:t>
      </w:r>
      <w:r w:rsidRPr="00101FA4">
        <w:rPr>
          <w:rFonts w:ascii="Times New Roman" w:hAnsi="Times New Roman"/>
          <w:bCs/>
          <w:sz w:val="28"/>
          <w:szCs w:val="28"/>
        </w:rPr>
        <w:t xml:space="preserve">Создавать и управлять на персональном компьютере текстовыми документами, таблицами, презентациями и содержанием баз </w:t>
      </w:r>
      <w:r w:rsidRPr="00101FA4">
        <w:rPr>
          <w:rFonts w:ascii="Times New Roman" w:hAnsi="Times New Roman"/>
          <w:bCs/>
          <w:sz w:val="28"/>
          <w:szCs w:val="28"/>
        </w:rPr>
        <w:lastRenderedPageBreak/>
        <w:t>данных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67756061" w14:textId="77777777" w:rsidR="001C0C09" w:rsidRDefault="001C0C09" w:rsidP="002D1C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ПК 4.5. </w:t>
      </w:r>
      <w:r w:rsidRPr="00101FA4">
        <w:rPr>
          <w:rFonts w:ascii="Times New Roman" w:hAnsi="Times New Roman"/>
          <w:bCs/>
          <w:sz w:val="28"/>
          <w:szCs w:val="28"/>
        </w:rPr>
        <w:t>Осуществлять навигацию по ресурсам, поиск, ввод и передачу данных с помощью технологий и сервисов Интернета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1CFF64A6" w14:textId="77777777" w:rsidR="001C0C09" w:rsidRPr="00101FA4" w:rsidRDefault="001C0C09" w:rsidP="002D1C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ПК 4.6. </w:t>
      </w:r>
      <w:r w:rsidRPr="00101FA4">
        <w:rPr>
          <w:rFonts w:ascii="Times New Roman" w:hAnsi="Times New Roman"/>
          <w:bCs/>
          <w:sz w:val="28"/>
          <w:szCs w:val="28"/>
        </w:rPr>
        <w:t>Создавать и обрабатывать цифровые изображения и объекты мультимедиа</w:t>
      </w:r>
      <w:r>
        <w:rPr>
          <w:rFonts w:ascii="Times New Roman" w:hAnsi="Times New Roman"/>
          <w:bCs/>
          <w:sz w:val="28"/>
          <w:szCs w:val="28"/>
        </w:rPr>
        <w:t>.</w:t>
      </w:r>
    </w:p>
    <w:bookmarkEnd w:id="3"/>
    <w:p w14:paraId="0CC4EE01" w14:textId="77777777" w:rsidR="001C0C09" w:rsidRDefault="001C0C09" w:rsidP="002D1C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14:paraId="79EB4A97" w14:textId="202BD715" w:rsidR="001C0C09" w:rsidRPr="00315F1D" w:rsidRDefault="001C0C09" w:rsidP="002D1C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15F1D">
        <w:rPr>
          <w:rFonts w:ascii="Times New Roman" w:hAnsi="Times New Roman"/>
          <w:b/>
          <w:sz w:val="28"/>
          <w:szCs w:val="28"/>
        </w:rPr>
        <w:t>Планируемые личностные результаты освоения рабочей программы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C0C09">
        <w:rPr>
          <w:rFonts w:ascii="Times New Roman" w:hAnsi="Times New Roman"/>
          <w:b/>
          <w:sz w:val="28"/>
          <w:szCs w:val="28"/>
        </w:rPr>
        <w:t>междисциплинарного курса</w:t>
      </w:r>
      <w:r>
        <w:rPr>
          <w:rFonts w:ascii="Times New Roman" w:hAnsi="Times New Roman"/>
          <w:b/>
          <w:sz w:val="28"/>
          <w:szCs w:val="28"/>
        </w:rPr>
        <w:t>:</w:t>
      </w:r>
    </w:p>
    <w:p w14:paraId="529985D4" w14:textId="77777777" w:rsidR="001C0C09" w:rsidRDefault="001C0C09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315F1D">
        <w:rPr>
          <w:rFonts w:ascii="Times New Roman" w:hAnsi="Times New Roman"/>
          <w:color w:val="000000"/>
          <w:sz w:val="28"/>
          <w:szCs w:val="28"/>
        </w:rPr>
        <w:t xml:space="preserve">ЛР 4. Проявляющий и демонстрирующий уважение к людям труда, осознающий ценность собственного труда. </w:t>
      </w:r>
      <w:proofErr w:type="gramStart"/>
      <w:r w:rsidRPr="00315F1D">
        <w:rPr>
          <w:rFonts w:ascii="Times New Roman" w:hAnsi="Times New Roman"/>
          <w:color w:val="000000"/>
          <w:sz w:val="28"/>
          <w:szCs w:val="28"/>
        </w:rPr>
        <w:t>Стремящийся</w:t>
      </w:r>
      <w:proofErr w:type="gramEnd"/>
      <w:r w:rsidRPr="00315F1D">
        <w:rPr>
          <w:rFonts w:ascii="Times New Roman" w:hAnsi="Times New Roman"/>
          <w:color w:val="000000"/>
          <w:sz w:val="28"/>
          <w:szCs w:val="28"/>
        </w:rPr>
        <w:t xml:space="preserve"> к формированию в сетевой среде личностно и профессионального конструктивного «цифрового следа».</w:t>
      </w:r>
    </w:p>
    <w:p w14:paraId="77AD0720" w14:textId="3AA80D0A" w:rsidR="00184F41" w:rsidRPr="00315F1D" w:rsidRDefault="00184F41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84F41">
        <w:rPr>
          <w:rFonts w:ascii="Times New Roman" w:hAnsi="Times New Roman"/>
          <w:color w:val="000000"/>
          <w:sz w:val="28"/>
          <w:szCs w:val="28"/>
        </w:rPr>
        <w:t xml:space="preserve">ЛР 6. </w:t>
      </w:r>
      <w:proofErr w:type="gramStart"/>
      <w:r w:rsidRPr="00184F41">
        <w:rPr>
          <w:rFonts w:ascii="Times New Roman" w:hAnsi="Times New Roman"/>
          <w:color w:val="000000"/>
          <w:sz w:val="28"/>
          <w:szCs w:val="28"/>
        </w:rPr>
        <w:t>Проявляющий</w:t>
      </w:r>
      <w:proofErr w:type="gramEnd"/>
      <w:r w:rsidRPr="00184F41">
        <w:rPr>
          <w:rFonts w:ascii="Times New Roman" w:hAnsi="Times New Roman"/>
          <w:color w:val="000000"/>
          <w:sz w:val="28"/>
          <w:szCs w:val="28"/>
        </w:rPr>
        <w:t xml:space="preserve"> уважение к людям старшего поколения и готовность к участию в социальной поддержке и волонтерских движениях.</w:t>
      </w:r>
    </w:p>
    <w:p w14:paraId="66B00355" w14:textId="77777777" w:rsidR="001C0C09" w:rsidRPr="00315F1D" w:rsidRDefault="001C0C09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315F1D">
        <w:rPr>
          <w:rFonts w:ascii="Times New Roman" w:hAnsi="Times New Roman"/>
          <w:color w:val="000000"/>
          <w:sz w:val="28"/>
          <w:szCs w:val="28"/>
        </w:rPr>
        <w:t>ЛР 7. 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097CD49C" w14:textId="77777777" w:rsidR="001C0C09" w:rsidRPr="00315F1D" w:rsidRDefault="001C0C09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315F1D">
        <w:rPr>
          <w:rFonts w:ascii="Times New Roman" w:hAnsi="Times New Roman"/>
          <w:color w:val="000000"/>
          <w:sz w:val="28"/>
          <w:szCs w:val="28"/>
        </w:rPr>
        <w:t>ЛР 10. Заботящийся о защите окружающей среды, собственной и чужой безопасности, в том числе цифровой.</w:t>
      </w:r>
    </w:p>
    <w:p w14:paraId="14F51A66" w14:textId="0079180D" w:rsidR="001C0C09" w:rsidRDefault="001C0C09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315F1D">
        <w:rPr>
          <w:rFonts w:ascii="Times New Roman" w:hAnsi="Times New Roman"/>
          <w:color w:val="000000"/>
          <w:sz w:val="28"/>
          <w:szCs w:val="28"/>
        </w:rPr>
        <w:t>ЛР 11. Проявляющий уважение к эстетическим ценностям, обладающий основами эстетической культуры.</w:t>
      </w:r>
    </w:p>
    <w:p w14:paraId="409C4CBE" w14:textId="4738DA55" w:rsidR="002D1C49" w:rsidRDefault="002D1C49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7665105" w14:textId="77777777" w:rsidR="002D1C49" w:rsidRPr="002D1C49" w:rsidRDefault="002D1C49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2D1C49">
        <w:rPr>
          <w:rFonts w:ascii="Times New Roman" w:hAnsi="Times New Roman"/>
          <w:b/>
          <w:bCs/>
          <w:sz w:val="28"/>
          <w:szCs w:val="28"/>
        </w:rPr>
        <w:t>1.3 Контроль и оценка результатов освоения междисциплинарного курса</w:t>
      </w:r>
    </w:p>
    <w:p w14:paraId="6B1CD4DB" w14:textId="2B3F144B" w:rsidR="002D1C49" w:rsidRPr="00315F1D" w:rsidRDefault="002D1C49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right"/>
        <w:rPr>
          <w:rFonts w:ascii="Times New Roman" w:hAnsi="Times New Roman"/>
          <w:color w:val="000000"/>
          <w:sz w:val="28"/>
          <w:szCs w:val="28"/>
        </w:rPr>
      </w:pPr>
      <w:r w:rsidRPr="002D1C49">
        <w:rPr>
          <w:rFonts w:ascii="Times New Roman" w:hAnsi="Times New Roman"/>
          <w:b/>
          <w:bCs/>
          <w:sz w:val="28"/>
          <w:szCs w:val="28"/>
        </w:rPr>
        <w:t>Таблица 1</w:t>
      </w:r>
    </w:p>
    <w:p w14:paraId="799A10A9" w14:textId="77777777" w:rsidR="001C0C09" w:rsidRDefault="001C0C09" w:rsidP="002D1C4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</w:p>
    <w:p w14:paraId="4F342165" w14:textId="77777777" w:rsidR="001C0C09" w:rsidRDefault="001C0C09" w:rsidP="002D1C4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0"/>
        <w:gridCol w:w="3047"/>
        <w:gridCol w:w="3117"/>
      </w:tblGrid>
      <w:tr w:rsidR="002D1C49" w:rsidRPr="001D0447" w14:paraId="69FDC97D" w14:textId="77777777" w:rsidTr="002D1C49">
        <w:tc>
          <w:tcPr>
            <w:tcW w:w="3050" w:type="dxa"/>
            <w:vAlign w:val="center"/>
          </w:tcPr>
          <w:p w14:paraId="1DC0A8C2" w14:textId="093164D1" w:rsidR="002D1C49" w:rsidRPr="001D0447" w:rsidRDefault="002D1C49" w:rsidP="002D1C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0447">
              <w:rPr>
                <w:rFonts w:ascii="Times New Roman" w:hAnsi="Times New Roman"/>
                <w:sz w:val="24"/>
                <w:szCs w:val="24"/>
              </w:rPr>
              <w:t xml:space="preserve">Код и наименование профессиональных и общих компетенций, формируемые в рамках </w:t>
            </w:r>
            <w:r w:rsidRPr="002D1C49">
              <w:rPr>
                <w:rFonts w:ascii="Times New Roman" w:hAnsi="Times New Roman"/>
                <w:sz w:val="24"/>
                <w:szCs w:val="24"/>
              </w:rPr>
              <w:t>междисциплинарного курса</w:t>
            </w:r>
          </w:p>
        </w:tc>
        <w:tc>
          <w:tcPr>
            <w:tcW w:w="3047" w:type="dxa"/>
            <w:vAlign w:val="center"/>
          </w:tcPr>
          <w:p w14:paraId="0316D8E5" w14:textId="77777777" w:rsidR="002D1C49" w:rsidRPr="001D0447" w:rsidRDefault="002D1C49" w:rsidP="002D1C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0447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3117" w:type="dxa"/>
            <w:vAlign w:val="center"/>
          </w:tcPr>
          <w:p w14:paraId="1E8B886F" w14:textId="77777777" w:rsidR="002D1C49" w:rsidRPr="001D0447" w:rsidRDefault="002D1C49" w:rsidP="002D1C4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0447">
              <w:rPr>
                <w:rFonts w:ascii="Times New Roman" w:hAnsi="Times New Roman"/>
                <w:sz w:val="24"/>
                <w:szCs w:val="24"/>
              </w:rPr>
              <w:t>Методы оценки</w:t>
            </w:r>
          </w:p>
        </w:tc>
      </w:tr>
      <w:tr w:rsidR="002D1C49" w:rsidRPr="001D0447" w14:paraId="168129E0" w14:textId="77777777" w:rsidTr="002D1C49">
        <w:trPr>
          <w:trHeight w:val="1276"/>
        </w:trPr>
        <w:tc>
          <w:tcPr>
            <w:tcW w:w="3050" w:type="dxa"/>
          </w:tcPr>
          <w:p w14:paraId="4827B5F9" w14:textId="77777777" w:rsidR="002D1C49" w:rsidRPr="001D0447" w:rsidRDefault="002D1C49" w:rsidP="002D1C4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0447">
              <w:rPr>
                <w:rFonts w:ascii="Times New Roman" w:hAnsi="Times New Roman"/>
                <w:sz w:val="24"/>
                <w:szCs w:val="24"/>
              </w:rPr>
              <w:t>ПК 4.1. Подготавливать к работе, настраивать и обслуживать аппаратное обеспечение и операционную систему персонального компьютера,  периферийные устройства персонального компьютера и компьютерную оргтехнику</w:t>
            </w:r>
          </w:p>
        </w:tc>
        <w:tc>
          <w:tcPr>
            <w:tcW w:w="3047" w:type="dxa"/>
          </w:tcPr>
          <w:p w14:paraId="367CEB12" w14:textId="77777777" w:rsidR="002D1C49" w:rsidRPr="001D0447" w:rsidRDefault="002D1C49" w:rsidP="002D1C4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D0447">
              <w:rPr>
                <w:rFonts w:ascii="Times New Roman" w:hAnsi="Times New Roman"/>
                <w:sz w:val="24"/>
                <w:szCs w:val="24"/>
              </w:rPr>
              <w:t xml:space="preserve">Демонстрировать умения и практические навыки в </w:t>
            </w:r>
            <w:r w:rsidRPr="001D0447">
              <w:rPr>
                <w:rFonts w:ascii="Times New Roman" w:hAnsi="Times New Roman"/>
                <w:bCs/>
                <w:sz w:val="24"/>
                <w:szCs w:val="24"/>
              </w:rPr>
              <w:t>подготовке оборудования компьютерной системы к работе, производить инсталляцию, настройку и обслуживание программного обеспечения</w:t>
            </w:r>
          </w:p>
        </w:tc>
        <w:tc>
          <w:tcPr>
            <w:tcW w:w="3117" w:type="dxa"/>
          </w:tcPr>
          <w:p w14:paraId="76AD10E6" w14:textId="77777777" w:rsidR="002D1C49" w:rsidRPr="002D1C49" w:rsidRDefault="002D1C49" w:rsidP="002D1C4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1C49">
              <w:rPr>
                <w:rFonts w:ascii="Times New Roman" w:hAnsi="Times New Roman"/>
                <w:sz w:val="24"/>
                <w:szCs w:val="24"/>
                <w:lang w:eastAsia="en-US"/>
              </w:rPr>
              <w:t>тестирование, экспертное наблюдение выполнения практических работ,</w:t>
            </w:r>
          </w:p>
          <w:p w14:paraId="686E4F79" w14:textId="77777777" w:rsidR="002D1C49" w:rsidRPr="002D1C49" w:rsidRDefault="002D1C49" w:rsidP="002D1C4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1C49">
              <w:rPr>
                <w:rFonts w:ascii="Times New Roman" w:hAnsi="Times New Roman"/>
                <w:sz w:val="24"/>
                <w:szCs w:val="24"/>
                <w:lang w:eastAsia="en-US"/>
              </w:rPr>
              <w:t>оценка решения ситуационных задач,</w:t>
            </w:r>
            <w:r w:rsidRPr="002D1C4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экзамен</w:t>
            </w:r>
          </w:p>
          <w:p w14:paraId="24326E8A" w14:textId="6AEBC1FA" w:rsidR="002D1C49" w:rsidRPr="002D1C49" w:rsidRDefault="002D1C49" w:rsidP="002D1C49">
            <w:pPr>
              <w:spacing w:after="0" w:line="240" w:lineRule="auto"/>
              <w:contextualSpacing/>
              <w:rPr>
                <w:lang w:eastAsia="en-US"/>
              </w:rPr>
            </w:pPr>
          </w:p>
          <w:p w14:paraId="7152F4AB" w14:textId="4116D692" w:rsidR="002D1C49" w:rsidRPr="001D0447" w:rsidRDefault="002D1C49" w:rsidP="002D1C4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2D1C49" w:rsidRPr="001D0447" w14:paraId="610FE26D" w14:textId="77777777" w:rsidTr="002D1C49">
        <w:trPr>
          <w:trHeight w:val="1974"/>
        </w:trPr>
        <w:tc>
          <w:tcPr>
            <w:tcW w:w="3050" w:type="dxa"/>
          </w:tcPr>
          <w:p w14:paraId="743043A0" w14:textId="77777777" w:rsidR="002D1C49" w:rsidRPr="001D0447" w:rsidRDefault="002D1C49" w:rsidP="002D1C4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0447">
              <w:rPr>
                <w:rFonts w:ascii="Times New Roman" w:hAnsi="Times New Roman"/>
                <w:sz w:val="24"/>
                <w:szCs w:val="24"/>
              </w:rPr>
              <w:lastRenderedPageBreak/>
              <w:t>ПК 4.2. Осуществлять запись, считывание и перезапись информации с одного вида носителей на другой</w:t>
            </w:r>
          </w:p>
        </w:tc>
        <w:tc>
          <w:tcPr>
            <w:tcW w:w="3047" w:type="dxa"/>
          </w:tcPr>
          <w:p w14:paraId="7A9F3560" w14:textId="77777777" w:rsidR="002D1C49" w:rsidRPr="001D0447" w:rsidRDefault="002D1C49" w:rsidP="002D1C4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D0447">
              <w:rPr>
                <w:rFonts w:ascii="Times New Roman" w:hAnsi="Times New Roman"/>
                <w:sz w:val="24"/>
                <w:szCs w:val="24"/>
              </w:rPr>
              <w:t>Умение осуществлять запись, считывание и перезапись информации с одного вида носителей на другой</w:t>
            </w:r>
          </w:p>
        </w:tc>
        <w:tc>
          <w:tcPr>
            <w:tcW w:w="3117" w:type="dxa"/>
          </w:tcPr>
          <w:p w14:paraId="0B033677" w14:textId="77777777" w:rsidR="002D1C49" w:rsidRPr="002D1C49" w:rsidRDefault="002D1C49" w:rsidP="002D1C4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1C49">
              <w:rPr>
                <w:rFonts w:ascii="Times New Roman" w:hAnsi="Times New Roman"/>
                <w:sz w:val="24"/>
                <w:szCs w:val="24"/>
                <w:lang w:eastAsia="en-US"/>
              </w:rPr>
              <w:t>тестирование, экспертное наблюдение выполнения практических работ,</w:t>
            </w:r>
          </w:p>
          <w:p w14:paraId="48CFA593" w14:textId="154D212A" w:rsidR="002D1C49" w:rsidRPr="001D0447" w:rsidRDefault="002D1C49" w:rsidP="002D1C4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2D1C49">
              <w:rPr>
                <w:rFonts w:ascii="Times New Roman" w:hAnsi="Times New Roman"/>
                <w:sz w:val="24"/>
                <w:szCs w:val="24"/>
                <w:lang w:eastAsia="en-US"/>
              </w:rPr>
              <w:t>оценка решения ситуационных задач, экзамен</w:t>
            </w:r>
          </w:p>
        </w:tc>
      </w:tr>
      <w:tr w:rsidR="002D1C49" w:rsidRPr="001D0447" w14:paraId="0A4B9D06" w14:textId="77777777" w:rsidTr="002D1C49">
        <w:trPr>
          <w:trHeight w:val="161"/>
        </w:trPr>
        <w:tc>
          <w:tcPr>
            <w:tcW w:w="3050" w:type="dxa"/>
          </w:tcPr>
          <w:p w14:paraId="396E4A43" w14:textId="77777777" w:rsidR="002D1C49" w:rsidRPr="001D0447" w:rsidRDefault="002D1C49" w:rsidP="002D1C4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0447">
              <w:rPr>
                <w:rFonts w:ascii="Times New Roman" w:hAnsi="Times New Roman"/>
                <w:sz w:val="24"/>
                <w:szCs w:val="24"/>
              </w:rPr>
              <w:t>ПК 4.3. Осуществлять ввод и обмен данными между персональным компьютером и периферийными устройствами, и ресурсами локальных компьютерных сетей</w:t>
            </w:r>
          </w:p>
        </w:tc>
        <w:tc>
          <w:tcPr>
            <w:tcW w:w="3047" w:type="dxa"/>
          </w:tcPr>
          <w:p w14:paraId="5723BDF0" w14:textId="77777777" w:rsidR="002D1C49" w:rsidRPr="001D0447" w:rsidRDefault="002D1C49" w:rsidP="002D1C4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D0447">
              <w:rPr>
                <w:rFonts w:ascii="Times New Roman" w:hAnsi="Times New Roman"/>
                <w:sz w:val="24"/>
                <w:szCs w:val="24"/>
              </w:rPr>
              <w:t>Умение осуществлять ввод и обмен данными между персональным компьютером и периферийными устройствами, и ресурсами локальных компьютерных сетей</w:t>
            </w:r>
          </w:p>
        </w:tc>
        <w:tc>
          <w:tcPr>
            <w:tcW w:w="3117" w:type="dxa"/>
          </w:tcPr>
          <w:p w14:paraId="02851CF9" w14:textId="77777777" w:rsidR="002D1C49" w:rsidRPr="002D1C49" w:rsidRDefault="002D1C49" w:rsidP="002D1C4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1C49">
              <w:rPr>
                <w:rFonts w:ascii="Times New Roman" w:hAnsi="Times New Roman"/>
                <w:sz w:val="24"/>
                <w:szCs w:val="24"/>
                <w:lang w:eastAsia="en-US"/>
              </w:rPr>
              <w:t>тестирование, экспертное наблюдение выполнения практических работ,</w:t>
            </w:r>
          </w:p>
          <w:p w14:paraId="113A729D" w14:textId="47B53002" w:rsidR="002D1C49" w:rsidRPr="001D0447" w:rsidRDefault="002D1C49" w:rsidP="002D1C4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2D1C49">
              <w:rPr>
                <w:rFonts w:ascii="Times New Roman" w:hAnsi="Times New Roman"/>
                <w:sz w:val="24"/>
                <w:szCs w:val="24"/>
                <w:lang w:eastAsia="en-US"/>
              </w:rPr>
              <w:t>оценка решения ситуационных задач, экзамен</w:t>
            </w:r>
          </w:p>
        </w:tc>
      </w:tr>
      <w:tr w:rsidR="002D1C49" w:rsidRPr="001D0447" w14:paraId="7A5231BF" w14:textId="77777777" w:rsidTr="001A05CA">
        <w:trPr>
          <w:trHeight w:val="2033"/>
        </w:trPr>
        <w:tc>
          <w:tcPr>
            <w:tcW w:w="3050" w:type="dxa"/>
          </w:tcPr>
          <w:p w14:paraId="11D39433" w14:textId="77777777" w:rsidR="002D1C49" w:rsidRPr="001D0447" w:rsidRDefault="002D1C49" w:rsidP="002D1C4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0447">
              <w:rPr>
                <w:rFonts w:ascii="Times New Roman" w:hAnsi="Times New Roman"/>
                <w:sz w:val="24"/>
                <w:szCs w:val="24"/>
              </w:rPr>
              <w:t>ПК 4.4. Создавать и управлять на персональном компьютере текстовыми документами, таблицами, презентациями и содержанием баз данных</w:t>
            </w:r>
          </w:p>
        </w:tc>
        <w:tc>
          <w:tcPr>
            <w:tcW w:w="3047" w:type="dxa"/>
          </w:tcPr>
          <w:p w14:paraId="7CE911A9" w14:textId="77777777" w:rsidR="002D1C49" w:rsidRPr="001D0447" w:rsidRDefault="002D1C49" w:rsidP="002D1C4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D0447">
              <w:rPr>
                <w:rFonts w:ascii="Times New Roman" w:hAnsi="Times New Roman"/>
                <w:sz w:val="24"/>
                <w:szCs w:val="24"/>
              </w:rPr>
              <w:t xml:space="preserve">Проявление умения и практического опыта   в работе с текстовыми документами, таблицами и презентациями, </w:t>
            </w:r>
            <w:r w:rsidRPr="001D0447">
              <w:rPr>
                <w:rFonts w:ascii="Times New Roman" w:hAnsi="Times New Roman"/>
                <w:bCs/>
                <w:sz w:val="24"/>
                <w:szCs w:val="24"/>
              </w:rPr>
              <w:t>а также базами данных</w:t>
            </w:r>
          </w:p>
        </w:tc>
        <w:tc>
          <w:tcPr>
            <w:tcW w:w="3117" w:type="dxa"/>
          </w:tcPr>
          <w:p w14:paraId="6B4ECD75" w14:textId="77777777" w:rsidR="002D1C49" w:rsidRPr="002D1C49" w:rsidRDefault="002D1C49" w:rsidP="002D1C4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1C49">
              <w:rPr>
                <w:rFonts w:ascii="Times New Roman" w:hAnsi="Times New Roman"/>
                <w:sz w:val="24"/>
                <w:szCs w:val="24"/>
                <w:lang w:eastAsia="en-US"/>
              </w:rPr>
              <w:t>тестирование, экспертное наблюдение выполнения практических работ,</w:t>
            </w:r>
          </w:p>
          <w:p w14:paraId="145775E3" w14:textId="492CEDA0" w:rsidR="002D1C49" w:rsidRPr="001D0447" w:rsidRDefault="002D1C49" w:rsidP="002D1C4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2D1C49">
              <w:rPr>
                <w:rFonts w:ascii="Times New Roman" w:hAnsi="Times New Roman"/>
                <w:sz w:val="24"/>
                <w:szCs w:val="24"/>
                <w:lang w:eastAsia="en-US"/>
              </w:rPr>
              <w:t>оценка решения ситуационных задач, экзамен</w:t>
            </w:r>
          </w:p>
        </w:tc>
      </w:tr>
      <w:tr w:rsidR="002D1C49" w:rsidRPr="001D0447" w14:paraId="2139D2F6" w14:textId="77777777" w:rsidTr="002D1C49">
        <w:trPr>
          <w:trHeight w:val="2112"/>
        </w:trPr>
        <w:tc>
          <w:tcPr>
            <w:tcW w:w="3050" w:type="dxa"/>
          </w:tcPr>
          <w:p w14:paraId="3E4B53A3" w14:textId="77777777" w:rsidR="002D1C49" w:rsidRPr="001D0447" w:rsidRDefault="002D1C49" w:rsidP="002D1C4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0447">
              <w:rPr>
                <w:rFonts w:ascii="Times New Roman" w:hAnsi="Times New Roman"/>
                <w:sz w:val="24"/>
                <w:szCs w:val="24"/>
              </w:rPr>
              <w:t>ПК 4.5.  Осуществлять навигацию по ресурсам, поиск, ввод и передачу данных с помощью технологий и сервисов Интернета</w:t>
            </w:r>
          </w:p>
        </w:tc>
        <w:tc>
          <w:tcPr>
            <w:tcW w:w="3047" w:type="dxa"/>
          </w:tcPr>
          <w:p w14:paraId="6AD479BE" w14:textId="77777777" w:rsidR="002D1C49" w:rsidRPr="001D0447" w:rsidRDefault="002D1C49" w:rsidP="002D1C4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D0447">
              <w:rPr>
                <w:rFonts w:ascii="Times New Roman" w:hAnsi="Times New Roman"/>
                <w:sz w:val="24"/>
                <w:szCs w:val="24"/>
              </w:rPr>
              <w:t>Умение пользоваться ресурсами локальных вычислительных сетей, осуществлять поиск, анализ и интерпретацию информации</w:t>
            </w:r>
          </w:p>
        </w:tc>
        <w:tc>
          <w:tcPr>
            <w:tcW w:w="3117" w:type="dxa"/>
          </w:tcPr>
          <w:p w14:paraId="39E501A1" w14:textId="77777777" w:rsidR="002D1C49" w:rsidRPr="002D1C49" w:rsidRDefault="002D1C49" w:rsidP="002D1C4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1C49">
              <w:rPr>
                <w:rFonts w:ascii="Times New Roman" w:hAnsi="Times New Roman"/>
                <w:sz w:val="24"/>
                <w:szCs w:val="24"/>
                <w:lang w:eastAsia="en-US"/>
              </w:rPr>
              <w:t>тестирование, экспертное наблюдение выполнения практических работ,</w:t>
            </w:r>
          </w:p>
          <w:p w14:paraId="744F4C95" w14:textId="217C584E" w:rsidR="002D1C49" w:rsidRPr="001D0447" w:rsidRDefault="002D1C49" w:rsidP="002D1C4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1C49">
              <w:rPr>
                <w:rFonts w:ascii="Times New Roman" w:hAnsi="Times New Roman"/>
                <w:sz w:val="24"/>
                <w:szCs w:val="24"/>
                <w:lang w:eastAsia="en-US"/>
              </w:rPr>
              <w:t>оценка решения ситуационных задач, экзамен</w:t>
            </w:r>
          </w:p>
        </w:tc>
      </w:tr>
      <w:tr w:rsidR="002D1C49" w:rsidRPr="001D0447" w14:paraId="1A763EA7" w14:textId="77777777" w:rsidTr="002D1C49">
        <w:trPr>
          <w:trHeight w:val="1690"/>
        </w:trPr>
        <w:tc>
          <w:tcPr>
            <w:tcW w:w="3050" w:type="dxa"/>
          </w:tcPr>
          <w:p w14:paraId="425EF152" w14:textId="77777777" w:rsidR="002D1C49" w:rsidRPr="001D0447" w:rsidRDefault="002D1C49" w:rsidP="002D1C4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0447">
              <w:rPr>
                <w:rFonts w:ascii="Times New Roman" w:hAnsi="Times New Roman"/>
                <w:sz w:val="24"/>
                <w:szCs w:val="24"/>
              </w:rPr>
              <w:t>ПК 4.6. Создавать и обрабатывать цифровые изображения и объекты мультимедиа</w:t>
            </w:r>
          </w:p>
        </w:tc>
        <w:tc>
          <w:tcPr>
            <w:tcW w:w="3047" w:type="dxa"/>
          </w:tcPr>
          <w:p w14:paraId="4F5CBB58" w14:textId="77777777" w:rsidR="002D1C49" w:rsidRPr="001D0447" w:rsidRDefault="002D1C49" w:rsidP="002D1C4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D0447">
              <w:rPr>
                <w:rFonts w:ascii="Times New Roman" w:hAnsi="Times New Roman"/>
                <w:sz w:val="24"/>
                <w:szCs w:val="24"/>
              </w:rPr>
              <w:t>Умение создавать и обрабатывать цифровые изображения и объекты мультимедиа</w:t>
            </w:r>
          </w:p>
        </w:tc>
        <w:tc>
          <w:tcPr>
            <w:tcW w:w="3117" w:type="dxa"/>
          </w:tcPr>
          <w:p w14:paraId="3321CF9E" w14:textId="77777777" w:rsidR="002D1C49" w:rsidRPr="002D1C49" w:rsidRDefault="002D1C49" w:rsidP="002D1C4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1C49">
              <w:rPr>
                <w:rFonts w:ascii="Times New Roman" w:hAnsi="Times New Roman"/>
                <w:sz w:val="24"/>
                <w:szCs w:val="24"/>
                <w:lang w:eastAsia="en-US"/>
              </w:rPr>
              <w:t>тестирование, экспертное наблюдение выполнения практических работ,</w:t>
            </w:r>
          </w:p>
          <w:p w14:paraId="338BEFAB" w14:textId="3326AC87" w:rsidR="002D1C49" w:rsidRPr="001D0447" w:rsidRDefault="002D1C49" w:rsidP="002D1C4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1C49">
              <w:rPr>
                <w:rFonts w:ascii="Times New Roman" w:hAnsi="Times New Roman"/>
                <w:sz w:val="24"/>
                <w:szCs w:val="24"/>
                <w:lang w:eastAsia="en-US"/>
              </w:rPr>
              <w:t>оценка решения ситуационных задач, экзамен</w:t>
            </w:r>
          </w:p>
        </w:tc>
      </w:tr>
    </w:tbl>
    <w:p w14:paraId="09E12D38" w14:textId="77777777" w:rsidR="006C671D" w:rsidRDefault="006C671D" w:rsidP="006C671D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D8DFF18" w14:textId="0F09E69F" w:rsidR="002D1C49" w:rsidRDefault="002D1C49" w:rsidP="006C671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D1C49">
        <w:rPr>
          <w:rFonts w:ascii="Times New Roman" w:hAnsi="Times New Roman"/>
          <w:b/>
          <w:sz w:val="28"/>
          <w:szCs w:val="28"/>
        </w:rPr>
        <w:t>2. Типовые контрольные задания или иные материалы, необходимые для оценки знаний, умений, характеризующих этапы формирования компетенций в процессе освоения междисциплинарного курса для проведения текущего контроля успеваемости обучающихся</w:t>
      </w:r>
    </w:p>
    <w:p w14:paraId="6CA4A654" w14:textId="77777777" w:rsidR="002D1C49" w:rsidRPr="002D1C49" w:rsidRDefault="002D1C49" w:rsidP="002D1C49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46BA65CD" w14:textId="7D12D4F9" w:rsidR="001C0C09" w:rsidRDefault="002D1C49" w:rsidP="006C671D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D1C49">
        <w:rPr>
          <w:rFonts w:ascii="Times New Roman" w:hAnsi="Times New Roman"/>
          <w:b/>
          <w:sz w:val="28"/>
          <w:szCs w:val="28"/>
        </w:rPr>
        <w:t>2.1. Тестовые задания</w:t>
      </w:r>
    </w:p>
    <w:p w14:paraId="56814D77" w14:textId="60116630" w:rsidR="006C671D" w:rsidRPr="002D1C49" w:rsidRDefault="006C671D" w:rsidP="006C671D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6C671D">
        <w:rPr>
          <w:rFonts w:ascii="Times New Roman" w:hAnsi="Times New Roman"/>
          <w:b/>
          <w:iCs/>
          <w:color w:val="000000" w:themeColor="text1"/>
          <w:sz w:val="28"/>
          <w:szCs w:val="28"/>
        </w:rPr>
        <w:t>Раздел 1. Подготовка оборудования компьютерной системы к работе, инсталляция, настройка и обслуживание программного обеспечения</w:t>
      </w:r>
    </w:p>
    <w:p w14:paraId="746FD75E" w14:textId="1D8A9131" w:rsidR="002D74C6" w:rsidRDefault="002D74C6" w:rsidP="002D74C6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Задание №1. </w:t>
      </w:r>
      <w:r w:rsidRPr="002D74C6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Выберите 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72EA7591" w14:textId="038AC54E" w:rsidR="001C0C09" w:rsidRDefault="002D74C6" w:rsidP="002D74C6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FC703E">
        <w:rPr>
          <w:rFonts w:ascii="Times New Roman" w:hAnsi="Times New Roman"/>
          <w:iCs/>
          <w:color w:val="000000" w:themeColor="text1"/>
          <w:sz w:val="28"/>
          <w:szCs w:val="28"/>
        </w:rPr>
        <w:t>Как называется основное окно Windows, которое появляется на экране после полной загрузки операционной среды</w:t>
      </w:r>
    </w:p>
    <w:p w14:paraId="7DBFEF1D" w14:textId="649814E1" w:rsidR="00FC703E" w:rsidRPr="007A3FDA" w:rsidRDefault="00FC703E" w:rsidP="002D74C6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 xml:space="preserve">(оцениваемые знания, умения, компетенции: </w:t>
      </w:r>
      <w:r w:rsidR="00333782">
        <w:rPr>
          <w:rFonts w:ascii="Times New Roman" w:hAnsi="Times New Roman"/>
          <w:b/>
          <w:i/>
          <w:color w:val="000000"/>
          <w:sz w:val="28"/>
          <w:szCs w:val="28"/>
        </w:rPr>
        <w:t xml:space="preserve">З 1, </w:t>
      </w: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t xml:space="preserve">З </w:t>
      </w:r>
      <w:r w:rsidR="00333782" w:rsidRPr="00333782">
        <w:rPr>
          <w:rFonts w:ascii="Times New Roman" w:hAnsi="Times New Roman"/>
          <w:b/>
          <w:i/>
          <w:color w:val="000000"/>
          <w:sz w:val="28"/>
          <w:szCs w:val="28"/>
        </w:rPr>
        <w:t>2</w:t>
      </w: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t xml:space="preserve">, </w:t>
      </w:r>
      <w:r w:rsidR="00333782">
        <w:rPr>
          <w:rFonts w:ascii="Times New Roman" w:hAnsi="Times New Roman"/>
          <w:b/>
          <w:i/>
          <w:color w:val="000000"/>
          <w:sz w:val="28"/>
          <w:szCs w:val="28"/>
        </w:rPr>
        <w:t xml:space="preserve">У 1, </w:t>
      </w: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t>У</w:t>
      </w:r>
      <w:r w:rsidR="00333782" w:rsidRPr="00333782">
        <w:rPr>
          <w:rFonts w:ascii="Times New Roman" w:hAnsi="Times New Roman"/>
          <w:b/>
          <w:i/>
          <w:color w:val="000000"/>
          <w:sz w:val="28"/>
          <w:szCs w:val="28"/>
        </w:rPr>
        <w:t>5</w:t>
      </w: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t>,</w:t>
      </w:r>
      <w:r w:rsidR="00BA3FFD">
        <w:rPr>
          <w:rFonts w:ascii="Times New Roman" w:hAnsi="Times New Roman"/>
          <w:b/>
          <w:i/>
          <w:color w:val="000000"/>
          <w:sz w:val="28"/>
          <w:szCs w:val="28"/>
        </w:rPr>
        <w:t xml:space="preserve"> ПО 1, ПО 2, ПО 3, ПО 4, ОК 01, ОК 02, ОК 09, </w:t>
      </w: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t xml:space="preserve">ПК </w:t>
      </w:r>
      <w:r w:rsidR="00333782" w:rsidRPr="00333782">
        <w:rPr>
          <w:rFonts w:ascii="Times New Roman" w:hAnsi="Times New Roman"/>
          <w:b/>
          <w:i/>
          <w:color w:val="000000"/>
          <w:sz w:val="28"/>
          <w:szCs w:val="28"/>
        </w:rPr>
        <w:t>4</w:t>
      </w: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t>.1</w:t>
      </w:r>
      <w:r w:rsidR="00333782" w:rsidRPr="00333782">
        <w:rPr>
          <w:rFonts w:ascii="Times New Roman" w:hAnsi="Times New Roman"/>
          <w:b/>
          <w:i/>
          <w:color w:val="000000"/>
          <w:sz w:val="28"/>
          <w:szCs w:val="28"/>
        </w:rPr>
        <w:t>.</w:t>
      </w: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4592F6D1" w14:textId="1E251BD3" w:rsidR="00FC703E" w:rsidRPr="00FC703E" w:rsidRDefault="00815A79" w:rsidP="0034144D">
      <w:pPr>
        <w:pStyle w:val="a9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</w:rPr>
      </w:pPr>
      <w:r w:rsidRPr="00FC703E">
        <w:rPr>
          <w:rFonts w:ascii="Times New Roman" w:hAnsi="Times New Roman"/>
          <w:sz w:val="28"/>
        </w:rPr>
        <w:t>окно загрузки</w:t>
      </w:r>
    </w:p>
    <w:p w14:paraId="53960C06" w14:textId="21ECE7B8" w:rsidR="00FC703E" w:rsidRPr="00FC703E" w:rsidRDefault="00815A79" w:rsidP="0034144D">
      <w:pPr>
        <w:pStyle w:val="a9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</w:rPr>
      </w:pPr>
      <w:r w:rsidRPr="00FC703E">
        <w:rPr>
          <w:rFonts w:ascii="Times New Roman" w:hAnsi="Times New Roman"/>
          <w:sz w:val="28"/>
        </w:rPr>
        <w:t>стол с ярлыками</w:t>
      </w:r>
    </w:p>
    <w:p w14:paraId="26B14918" w14:textId="56490159" w:rsidR="00FC703E" w:rsidRPr="00FC703E" w:rsidRDefault="00815A79" w:rsidP="0034144D">
      <w:pPr>
        <w:pStyle w:val="a9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</w:rPr>
      </w:pPr>
      <w:r w:rsidRPr="00FC703E">
        <w:rPr>
          <w:rFonts w:ascii="Times New Roman" w:hAnsi="Times New Roman"/>
          <w:sz w:val="28"/>
        </w:rPr>
        <w:t>рабочий стол</w:t>
      </w:r>
    </w:p>
    <w:p w14:paraId="5B261EC3" w14:textId="3B3B7D5B" w:rsidR="00FC703E" w:rsidRDefault="00815A79" w:rsidP="0034144D">
      <w:pPr>
        <w:pStyle w:val="a9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</w:rPr>
      </w:pPr>
      <w:r w:rsidRPr="00FC703E">
        <w:rPr>
          <w:rFonts w:ascii="Times New Roman" w:hAnsi="Times New Roman"/>
          <w:sz w:val="28"/>
        </w:rPr>
        <w:t>изображение монитора</w:t>
      </w:r>
    </w:p>
    <w:p w14:paraId="69A95290" w14:textId="77777777" w:rsidR="00FC703E" w:rsidRPr="00FC703E" w:rsidRDefault="00FC703E" w:rsidP="00FC703E">
      <w:pPr>
        <w:spacing w:after="0" w:line="240" w:lineRule="auto"/>
        <w:rPr>
          <w:rFonts w:ascii="Times New Roman" w:hAnsi="Times New Roman"/>
          <w:sz w:val="28"/>
        </w:rPr>
      </w:pPr>
    </w:p>
    <w:p w14:paraId="395B1574" w14:textId="12BE1CFB" w:rsidR="001C0C09" w:rsidRDefault="00FC703E" w:rsidP="00FC703E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Задание №2. </w:t>
      </w:r>
      <w:r w:rsidRPr="00FC703E">
        <w:rPr>
          <w:rFonts w:ascii="Times New Roman" w:hAnsi="Times New Roman"/>
          <w:b/>
          <w:iCs/>
          <w:color w:val="000000" w:themeColor="text1"/>
          <w:sz w:val="28"/>
          <w:szCs w:val="28"/>
        </w:rPr>
        <w:t>Прочитайте текст и впишите пропущенн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ое</w:t>
      </w:r>
      <w:r w:rsidRPr="00FC703E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слов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о</w:t>
      </w:r>
      <w:r w:rsidRPr="00FC703E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в предложени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е</w:t>
      </w:r>
    </w:p>
    <w:p w14:paraId="7F163A0E" w14:textId="7D317032" w:rsidR="00FC703E" w:rsidRDefault="00FC703E" w:rsidP="00FC703E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7A3FDA">
        <w:rPr>
          <w:rFonts w:ascii="Times New Roman" w:hAnsi="Times New Roman"/>
          <w:iCs/>
          <w:color w:val="000000" w:themeColor="text1"/>
          <w:sz w:val="28"/>
          <w:szCs w:val="28"/>
        </w:rPr>
        <w:t>... - это связующее звено между компьютером и пользователем</w:t>
      </w:r>
    </w:p>
    <w:p w14:paraId="560D2C09" w14:textId="1686630B" w:rsidR="007A3FDA" w:rsidRPr="007A3FDA" w:rsidRDefault="007A3FDA" w:rsidP="00FC703E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="00333782">
        <w:rPr>
          <w:rFonts w:ascii="Times New Roman" w:hAnsi="Times New Roman"/>
          <w:b/>
          <w:i/>
          <w:color w:val="000000"/>
          <w:sz w:val="28"/>
          <w:szCs w:val="28"/>
        </w:rPr>
        <w:t xml:space="preserve">З 1, </w:t>
      </w: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t xml:space="preserve">З </w:t>
      </w:r>
      <w:r w:rsidR="00333782" w:rsidRPr="00333782">
        <w:rPr>
          <w:rFonts w:ascii="Times New Roman" w:hAnsi="Times New Roman"/>
          <w:b/>
          <w:i/>
          <w:color w:val="000000"/>
          <w:sz w:val="28"/>
          <w:szCs w:val="28"/>
        </w:rPr>
        <w:t>2</w:t>
      </w: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t xml:space="preserve">, </w:t>
      </w:r>
      <w:r w:rsidR="00333782">
        <w:rPr>
          <w:rFonts w:ascii="Times New Roman" w:hAnsi="Times New Roman"/>
          <w:b/>
          <w:i/>
          <w:color w:val="000000"/>
          <w:sz w:val="28"/>
          <w:szCs w:val="28"/>
        </w:rPr>
        <w:t xml:space="preserve">У 1, </w:t>
      </w: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t>У 4,</w:t>
      </w:r>
      <w:r w:rsidR="00333782" w:rsidRPr="00333782">
        <w:rPr>
          <w:rFonts w:ascii="Times New Roman" w:hAnsi="Times New Roman"/>
          <w:b/>
          <w:i/>
          <w:color w:val="000000"/>
          <w:sz w:val="28"/>
          <w:szCs w:val="28"/>
        </w:rPr>
        <w:t xml:space="preserve"> У 5,</w:t>
      </w:r>
      <w:r w:rsidR="00BA3FFD">
        <w:rPr>
          <w:rFonts w:ascii="Times New Roman" w:hAnsi="Times New Roman"/>
          <w:b/>
          <w:i/>
          <w:color w:val="000000"/>
          <w:sz w:val="28"/>
          <w:szCs w:val="28"/>
        </w:rPr>
        <w:t xml:space="preserve"> ПО 1, ПО 4, ОК 01, ОК 02, ОК 03, ОК 09,</w:t>
      </w:r>
      <w:r w:rsidR="00333782" w:rsidRPr="00333782">
        <w:rPr>
          <w:rFonts w:ascii="Times New Roman" w:hAnsi="Times New Roman"/>
          <w:b/>
          <w:i/>
          <w:color w:val="000000"/>
          <w:sz w:val="28"/>
          <w:szCs w:val="28"/>
        </w:rPr>
        <w:t xml:space="preserve"> ПК</w:t>
      </w: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333782" w:rsidRPr="00333782">
        <w:rPr>
          <w:rFonts w:ascii="Times New Roman" w:hAnsi="Times New Roman"/>
          <w:b/>
          <w:i/>
          <w:color w:val="000000"/>
          <w:sz w:val="28"/>
          <w:szCs w:val="28"/>
        </w:rPr>
        <w:t>4</w:t>
      </w: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t>.1</w:t>
      </w:r>
      <w:r w:rsidR="00333782" w:rsidRPr="00333782">
        <w:rPr>
          <w:rFonts w:ascii="Times New Roman" w:hAnsi="Times New Roman"/>
          <w:b/>
          <w:i/>
          <w:color w:val="000000"/>
          <w:sz w:val="28"/>
          <w:szCs w:val="28"/>
        </w:rPr>
        <w:t>.</w:t>
      </w: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6CAA2573" w14:textId="2EA2E01C" w:rsidR="00FC703E" w:rsidRDefault="00FC703E" w:rsidP="00FC703E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Запишите 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1"/>
      </w:tblGrid>
      <w:tr w:rsidR="00FC703E" w14:paraId="68628DA7" w14:textId="77777777" w:rsidTr="007A3FDA">
        <w:tc>
          <w:tcPr>
            <w:tcW w:w="5211" w:type="dxa"/>
          </w:tcPr>
          <w:p w14:paraId="71A52AA9" w14:textId="77777777" w:rsidR="00FC703E" w:rsidRDefault="00FC703E" w:rsidP="00FC703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</w:p>
        </w:tc>
      </w:tr>
    </w:tbl>
    <w:p w14:paraId="742E4891" w14:textId="77777777" w:rsidR="00FC703E" w:rsidRDefault="00FC703E" w:rsidP="00FC703E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</w:p>
    <w:p w14:paraId="588A7EC1" w14:textId="14784027" w:rsidR="007A3FDA" w:rsidRDefault="007A3FDA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Задание №3. </w:t>
      </w:r>
      <w:r w:rsidRPr="002D74C6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Выберите </w:t>
      </w:r>
      <w:r w:rsidR="00E714A3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все 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правильны</w:t>
      </w:r>
      <w:r w:rsidR="00E714A3">
        <w:rPr>
          <w:rFonts w:ascii="Times New Roman" w:hAnsi="Times New Roman"/>
          <w:b/>
          <w:iCs/>
          <w:color w:val="000000" w:themeColor="text1"/>
          <w:sz w:val="28"/>
          <w:szCs w:val="28"/>
        </w:rPr>
        <w:t>е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вариант</w:t>
      </w:r>
      <w:r w:rsidR="00E714A3">
        <w:rPr>
          <w:rFonts w:ascii="Times New Roman" w:hAnsi="Times New Roman"/>
          <w:b/>
          <w:iCs/>
          <w:color w:val="000000" w:themeColor="text1"/>
          <w:sz w:val="28"/>
          <w:szCs w:val="28"/>
        </w:rPr>
        <w:t>ы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а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правильн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ых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ответ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ов</w:t>
      </w:r>
    </w:p>
    <w:p w14:paraId="77219A7B" w14:textId="0D4C1CE7" w:rsidR="007A3FDA" w:rsidRPr="005D2F54" w:rsidRDefault="007A3FDA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5D2F54">
        <w:rPr>
          <w:rFonts w:ascii="Times New Roman" w:hAnsi="Times New Roman"/>
          <w:iCs/>
          <w:color w:val="000000" w:themeColor="text1"/>
          <w:sz w:val="28"/>
          <w:szCs w:val="28"/>
        </w:rPr>
        <w:t>К устройствам вывода информации относятся</w:t>
      </w:r>
    </w:p>
    <w:p w14:paraId="748F6817" w14:textId="3619AFB2" w:rsidR="007A3FDA" w:rsidRPr="007A3FDA" w:rsidRDefault="007A3FDA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t xml:space="preserve">(оцениваемые знания, умения, компетенции: З 1, З </w:t>
      </w:r>
      <w:r w:rsidR="00333782" w:rsidRPr="00333782">
        <w:rPr>
          <w:rFonts w:ascii="Times New Roman" w:hAnsi="Times New Roman"/>
          <w:b/>
          <w:i/>
          <w:color w:val="000000"/>
          <w:sz w:val="28"/>
          <w:szCs w:val="28"/>
        </w:rPr>
        <w:t>2</w:t>
      </w: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t xml:space="preserve">, </w:t>
      </w:r>
      <w:r w:rsidR="0090369E">
        <w:rPr>
          <w:rFonts w:ascii="Times New Roman" w:hAnsi="Times New Roman"/>
          <w:b/>
          <w:i/>
          <w:color w:val="000000"/>
          <w:sz w:val="28"/>
          <w:szCs w:val="28"/>
        </w:rPr>
        <w:t xml:space="preserve">З 4, </w:t>
      </w:r>
      <w:r w:rsidR="00333782" w:rsidRPr="00333782">
        <w:rPr>
          <w:rFonts w:ascii="Times New Roman" w:hAnsi="Times New Roman"/>
          <w:b/>
          <w:i/>
          <w:color w:val="000000"/>
          <w:sz w:val="28"/>
          <w:szCs w:val="28"/>
        </w:rPr>
        <w:t xml:space="preserve">У 1, </w:t>
      </w: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t xml:space="preserve">У </w:t>
      </w:r>
      <w:r w:rsidR="00333782" w:rsidRPr="00333782">
        <w:rPr>
          <w:rFonts w:ascii="Times New Roman" w:hAnsi="Times New Roman"/>
          <w:b/>
          <w:i/>
          <w:color w:val="000000"/>
          <w:sz w:val="28"/>
          <w:szCs w:val="28"/>
        </w:rPr>
        <w:t>2, У 3, У 4,</w:t>
      </w:r>
      <w:r w:rsidR="00BA3FFD">
        <w:rPr>
          <w:rFonts w:ascii="Times New Roman" w:hAnsi="Times New Roman"/>
          <w:b/>
          <w:i/>
          <w:color w:val="000000"/>
          <w:sz w:val="28"/>
          <w:szCs w:val="28"/>
        </w:rPr>
        <w:t xml:space="preserve"> ПО 1, ПО 2, ПО 3, ОК 01, ОК 02, ОК</w:t>
      </w:r>
      <w:r w:rsidR="00864637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BA3FFD">
        <w:rPr>
          <w:rFonts w:ascii="Times New Roman" w:hAnsi="Times New Roman"/>
          <w:b/>
          <w:i/>
          <w:color w:val="000000"/>
          <w:sz w:val="28"/>
          <w:szCs w:val="28"/>
        </w:rPr>
        <w:t xml:space="preserve">03, </w:t>
      </w:r>
      <w:r w:rsidR="00864637">
        <w:rPr>
          <w:rFonts w:ascii="Times New Roman" w:hAnsi="Times New Roman"/>
          <w:b/>
          <w:i/>
          <w:color w:val="000000"/>
          <w:sz w:val="28"/>
          <w:szCs w:val="28"/>
        </w:rPr>
        <w:t>ОК 09,</w:t>
      </w:r>
      <w:r w:rsidR="00333782" w:rsidRPr="00333782">
        <w:rPr>
          <w:rFonts w:ascii="Times New Roman" w:hAnsi="Times New Roman"/>
          <w:b/>
          <w:i/>
          <w:color w:val="000000"/>
          <w:sz w:val="28"/>
          <w:szCs w:val="28"/>
        </w:rPr>
        <w:t xml:space="preserve">  ПК 4.1.</w:t>
      </w: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064DEACD" w14:textId="0FD035C7" w:rsidR="007A3FDA" w:rsidRDefault="00815A79" w:rsidP="0034144D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модем</w:t>
      </w:r>
    </w:p>
    <w:p w14:paraId="6AB999DF" w14:textId="75378DC5" w:rsidR="007A3FDA" w:rsidRDefault="00815A79" w:rsidP="0034144D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монитор</w:t>
      </w:r>
    </w:p>
    <w:p w14:paraId="7DE38D30" w14:textId="08845825" w:rsidR="007A3FDA" w:rsidRDefault="00815A79" w:rsidP="0034144D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звуковые колонки</w:t>
      </w:r>
    </w:p>
    <w:p w14:paraId="215274D5" w14:textId="322DAF52" w:rsidR="007A3FDA" w:rsidRDefault="00815A79" w:rsidP="0034144D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принтер</w:t>
      </w:r>
    </w:p>
    <w:p w14:paraId="2F66322A" w14:textId="5EC0D936" w:rsidR="007A3FDA" w:rsidRDefault="00815A79" w:rsidP="0034144D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винчестер</w:t>
      </w:r>
    </w:p>
    <w:p w14:paraId="5E0DF2BD" w14:textId="25E9F89B" w:rsidR="007A3FDA" w:rsidRDefault="00815A79" w:rsidP="0034144D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плоттер</w:t>
      </w:r>
    </w:p>
    <w:p w14:paraId="3B048A13" w14:textId="59988EFF" w:rsidR="007A3FDA" w:rsidRDefault="00815A79" w:rsidP="0034144D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мышь</w:t>
      </w:r>
    </w:p>
    <w:p w14:paraId="74467547" w14:textId="77777777" w:rsidR="00F07BA3" w:rsidRDefault="00F07BA3" w:rsidP="00DA2739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528046BE" w14:textId="5034A640" w:rsidR="00F07BA3" w:rsidRDefault="00F07BA3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Задание №4. </w:t>
      </w:r>
      <w:r w:rsidRPr="002D74C6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Выберите </w:t>
      </w:r>
      <w:r w:rsidR="00E714A3">
        <w:rPr>
          <w:rFonts w:ascii="Times New Roman" w:hAnsi="Times New Roman"/>
          <w:b/>
          <w:iCs/>
          <w:color w:val="000000" w:themeColor="text1"/>
          <w:sz w:val="28"/>
          <w:szCs w:val="28"/>
        </w:rPr>
        <w:t>все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правильны</w:t>
      </w:r>
      <w:r w:rsidR="00E714A3">
        <w:rPr>
          <w:rFonts w:ascii="Times New Roman" w:hAnsi="Times New Roman"/>
          <w:b/>
          <w:iCs/>
          <w:color w:val="000000" w:themeColor="text1"/>
          <w:sz w:val="28"/>
          <w:szCs w:val="28"/>
        </w:rPr>
        <w:t>е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вариант</w:t>
      </w:r>
      <w:r w:rsidR="00E714A3">
        <w:rPr>
          <w:rFonts w:ascii="Times New Roman" w:hAnsi="Times New Roman"/>
          <w:b/>
          <w:iCs/>
          <w:color w:val="000000" w:themeColor="text1"/>
          <w:sz w:val="28"/>
          <w:szCs w:val="28"/>
        </w:rPr>
        <w:t>ы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номера правильных ответов</w:t>
      </w:r>
    </w:p>
    <w:p w14:paraId="1E26BE78" w14:textId="50C6DA91" w:rsidR="00F07BA3" w:rsidRPr="005D2F54" w:rsidRDefault="00F07BA3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5D2F54">
        <w:rPr>
          <w:rFonts w:ascii="Times New Roman" w:hAnsi="Times New Roman"/>
          <w:iCs/>
          <w:color w:val="000000" w:themeColor="text1"/>
          <w:sz w:val="28"/>
          <w:szCs w:val="28"/>
        </w:rPr>
        <w:t>К устройствам ввода информации относятся</w:t>
      </w:r>
    </w:p>
    <w:p w14:paraId="4F65B418" w14:textId="12761F5A" w:rsidR="00F07BA3" w:rsidRPr="007A3FDA" w:rsidRDefault="00F07BA3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t>(</w:t>
      </w:r>
      <w:r w:rsidR="00333782" w:rsidRPr="00333782">
        <w:rPr>
          <w:rFonts w:ascii="Times New Roman" w:hAnsi="Times New Roman"/>
          <w:b/>
          <w:i/>
          <w:color w:val="000000"/>
          <w:sz w:val="28"/>
          <w:szCs w:val="28"/>
        </w:rPr>
        <w:t xml:space="preserve">оцениваемые знания, умения, компетенции: З 1, З 2, </w:t>
      </w:r>
      <w:r w:rsidR="0090369E">
        <w:rPr>
          <w:rFonts w:ascii="Times New Roman" w:hAnsi="Times New Roman"/>
          <w:b/>
          <w:i/>
          <w:color w:val="000000"/>
          <w:sz w:val="28"/>
          <w:szCs w:val="28"/>
        </w:rPr>
        <w:t xml:space="preserve">З 4, </w:t>
      </w:r>
      <w:r w:rsidR="00333782" w:rsidRPr="00333782">
        <w:rPr>
          <w:rFonts w:ascii="Times New Roman" w:hAnsi="Times New Roman"/>
          <w:b/>
          <w:i/>
          <w:color w:val="000000"/>
          <w:sz w:val="28"/>
          <w:szCs w:val="28"/>
        </w:rPr>
        <w:t>У 1, У 2, У 3, У 4,</w:t>
      </w:r>
      <w:r w:rsidR="00864637">
        <w:rPr>
          <w:rFonts w:ascii="Times New Roman" w:hAnsi="Times New Roman"/>
          <w:b/>
          <w:i/>
          <w:color w:val="000000"/>
          <w:sz w:val="28"/>
          <w:szCs w:val="28"/>
        </w:rPr>
        <w:t>ПО 1, ПО 2, ПО 3, ОК 01, ОК 02, ОК 03, ОК 09,</w:t>
      </w:r>
      <w:r w:rsidR="00333782" w:rsidRPr="00333782">
        <w:rPr>
          <w:rFonts w:ascii="Times New Roman" w:hAnsi="Times New Roman"/>
          <w:b/>
          <w:i/>
          <w:color w:val="000000"/>
          <w:sz w:val="28"/>
          <w:szCs w:val="28"/>
        </w:rPr>
        <w:t xml:space="preserve"> ПК 4.1.</w:t>
      </w: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0BBAE6E5" w14:textId="7BF73002" w:rsidR="00F07BA3" w:rsidRDefault="00815A79" w:rsidP="0034144D">
      <w:pPr>
        <w:pStyle w:val="a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клавиатура</w:t>
      </w:r>
    </w:p>
    <w:p w14:paraId="34D0CC6C" w14:textId="09CC5F7D" w:rsidR="00F07BA3" w:rsidRDefault="00815A79" w:rsidP="0034144D">
      <w:pPr>
        <w:pStyle w:val="a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сканер</w:t>
      </w:r>
    </w:p>
    <w:p w14:paraId="6AAA35F9" w14:textId="176FE1A5" w:rsidR="00F07BA3" w:rsidRDefault="00815A79" w:rsidP="0034144D">
      <w:pPr>
        <w:pStyle w:val="a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принтер</w:t>
      </w:r>
    </w:p>
    <w:p w14:paraId="636327FE" w14:textId="65CC7D0D" w:rsidR="00F07BA3" w:rsidRDefault="00815A79" w:rsidP="0034144D">
      <w:pPr>
        <w:pStyle w:val="a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монитор</w:t>
      </w:r>
    </w:p>
    <w:p w14:paraId="0A29CE5A" w14:textId="4C033714" w:rsidR="00F07BA3" w:rsidRDefault="00815A79" w:rsidP="0034144D">
      <w:pPr>
        <w:pStyle w:val="a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модем</w:t>
      </w:r>
    </w:p>
    <w:p w14:paraId="14140853" w14:textId="5FE23039" w:rsidR="00F07BA3" w:rsidRDefault="00815A79" w:rsidP="0034144D">
      <w:pPr>
        <w:pStyle w:val="a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мышь</w:t>
      </w:r>
    </w:p>
    <w:p w14:paraId="587849D9" w14:textId="77777777" w:rsidR="00F07BA3" w:rsidRPr="00F07BA3" w:rsidRDefault="00F07BA3" w:rsidP="00F07BA3">
      <w:pPr>
        <w:pStyle w:val="a9"/>
        <w:spacing w:after="0" w:line="240" w:lineRule="auto"/>
        <w:rPr>
          <w:rFonts w:ascii="Times New Roman" w:hAnsi="Times New Roman"/>
          <w:sz w:val="28"/>
        </w:rPr>
      </w:pPr>
    </w:p>
    <w:p w14:paraId="3BC094C1" w14:textId="403943F2" w:rsidR="00F07BA3" w:rsidRDefault="00F07BA3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Задание №5. </w:t>
      </w:r>
      <w:r w:rsidRPr="002D74C6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Выберите 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6617775F" w14:textId="74A22435" w:rsidR="00F07BA3" w:rsidRPr="005D2F54" w:rsidRDefault="00F07BA3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5D2F54">
        <w:rPr>
          <w:rFonts w:ascii="Times New Roman" w:hAnsi="Times New Roman"/>
          <w:iCs/>
          <w:color w:val="000000" w:themeColor="text1"/>
          <w:sz w:val="28"/>
          <w:szCs w:val="28"/>
        </w:rPr>
        <w:t>Оперативная память предназначена</w:t>
      </w:r>
    </w:p>
    <w:p w14:paraId="2D4B5E64" w14:textId="3B14F73E" w:rsidR="00F07BA3" w:rsidRPr="007A3FDA" w:rsidRDefault="00F07BA3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t>(</w:t>
      </w:r>
      <w:r w:rsidR="00333782" w:rsidRPr="00333782">
        <w:rPr>
          <w:rFonts w:ascii="Times New Roman" w:hAnsi="Times New Roman"/>
          <w:b/>
          <w:i/>
          <w:color w:val="000000"/>
          <w:sz w:val="28"/>
          <w:szCs w:val="28"/>
        </w:rPr>
        <w:t>оцениваемые знания, умения, компетенции: З 1, З 2, У 1, У 4, У 5,</w:t>
      </w:r>
      <w:r w:rsidR="00864637">
        <w:rPr>
          <w:rFonts w:ascii="Times New Roman" w:hAnsi="Times New Roman"/>
          <w:b/>
          <w:i/>
          <w:color w:val="000000"/>
          <w:sz w:val="28"/>
          <w:szCs w:val="28"/>
        </w:rPr>
        <w:t xml:space="preserve"> ПО 01, </w:t>
      </w:r>
      <w:r w:rsidR="00864637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ПО 4, ОК 01, ОК 02, ОК 03, ОК 09,</w:t>
      </w:r>
      <w:r w:rsidR="00333782" w:rsidRPr="00333782">
        <w:rPr>
          <w:rFonts w:ascii="Times New Roman" w:hAnsi="Times New Roman"/>
          <w:b/>
          <w:i/>
          <w:color w:val="000000"/>
          <w:sz w:val="28"/>
          <w:szCs w:val="28"/>
        </w:rPr>
        <w:t xml:space="preserve"> ПК 4.1.</w:t>
      </w:r>
      <w:r w:rsidRPr="00333782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3F70E4DD" w14:textId="361FC103" w:rsidR="00F07BA3" w:rsidRPr="00FC703E" w:rsidRDefault="00815A79" w:rsidP="0034144D">
      <w:pPr>
        <w:pStyle w:val="a9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F07BA3">
        <w:rPr>
          <w:rFonts w:ascii="Times New Roman" w:hAnsi="Times New Roman"/>
          <w:sz w:val="28"/>
        </w:rPr>
        <w:t>для кратковременного хранения информации</w:t>
      </w:r>
    </w:p>
    <w:p w14:paraId="6908D783" w14:textId="58485AAA" w:rsidR="00F07BA3" w:rsidRPr="00FC703E" w:rsidRDefault="00815A79" w:rsidP="0034144D">
      <w:pPr>
        <w:pStyle w:val="a9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F07BA3">
        <w:rPr>
          <w:rFonts w:ascii="Times New Roman" w:hAnsi="Times New Roman"/>
          <w:sz w:val="28"/>
        </w:rPr>
        <w:t>для хранения неизменяемой информации</w:t>
      </w:r>
    </w:p>
    <w:p w14:paraId="58654811" w14:textId="0D2EE764" w:rsidR="00F07BA3" w:rsidRDefault="00815A79" w:rsidP="0034144D">
      <w:pPr>
        <w:pStyle w:val="a9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F07BA3">
        <w:rPr>
          <w:rFonts w:ascii="Times New Roman" w:hAnsi="Times New Roman"/>
          <w:sz w:val="28"/>
        </w:rPr>
        <w:t>для длительного хранения информации</w:t>
      </w:r>
    </w:p>
    <w:p w14:paraId="2764C4AD" w14:textId="5F3DB67D" w:rsidR="007A3FDA" w:rsidRDefault="00815A79" w:rsidP="0034144D">
      <w:pPr>
        <w:pStyle w:val="a9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F07BA3">
        <w:rPr>
          <w:rFonts w:ascii="Times New Roman" w:hAnsi="Times New Roman"/>
          <w:sz w:val="28"/>
        </w:rPr>
        <w:t xml:space="preserve">для длительного хранения </w:t>
      </w:r>
      <w:r w:rsidR="00F07BA3" w:rsidRPr="00F07BA3">
        <w:rPr>
          <w:rFonts w:ascii="Times New Roman" w:hAnsi="Times New Roman"/>
          <w:sz w:val="28"/>
        </w:rPr>
        <w:t>неизменяемой информац</w:t>
      </w:r>
      <w:r w:rsidR="00F07BA3">
        <w:rPr>
          <w:rFonts w:ascii="Times New Roman" w:hAnsi="Times New Roman"/>
          <w:sz w:val="28"/>
        </w:rPr>
        <w:t>ии</w:t>
      </w:r>
    </w:p>
    <w:p w14:paraId="3568A846" w14:textId="77777777" w:rsidR="00042F91" w:rsidRDefault="00042F91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</w:p>
    <w:p w14:paraId="0AD239E9" w14:textId="73B98471" w:rsidR="008925E8" w:rsidRDefault="008925E8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Задание №6. </w:t>
      </w:r>
      <w:r w:rsidRPr="002D74C6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Выберите 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3E045C1D" w14:textId="6CB5279E" w:rsidR="008925E8" w:rsidRPr="005D2F54" w:rsidRDefault="008925E8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5D2F54">
        <w:rPr>
          <w:rFonts w:ascii="Times New Roman" w:hAnsi="Times New Roman"/>
          <w:iCs/>
          <w:color w:val="000000" w:themeColor="text1"/>
          <w:sz w:val="28"/>
          <w:szCs w:val="28"/>
        </w:rPr>
        <w:t>Какую функцию выполняют периферийные устройства?</w:t>
      </w:r>
    </w:p>
    <w:p w14:paraId="484E8E6A" w14:textId="1A3878F5" w:rsidR="008925E8" w:rsidRPr="007A3FDA" w:rsidRDefault="008925E8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344C8D">
        <w:rPr>
          <w:rFonts w:ascii="Times New Roman" w:hAnsi="Times New Roman"/>
          <w:b/>
          <w:i/>
          <w:color w:val="000000"/>
          <w:sz w:val="28"/>
          <w:szCs w:val="28"/>
        </w:rPr>
        <w:t xml:space="preserve">(оцениваемые знания, умения, компетенции: З 1, З </w:t>
      </w:r>
      <w:r w:rsidR="00344C8D" w:rsidRPr="00344C8D">
        <w:rPr>
          <w:rFonts w:ascii="Times New Roman" w:hAnsi="Times New Roman"/>
          <w:b/>
          <w:i/>
          <w:color w:val="000000"/>
          <w:sz w:val="28"/>
          <w:szCs w:val="28"/>
        </w:rPr>
        <w:t>2</w:t>
      </w:r>
      <w:r w:rsidRPr="00344C8D">
        <w:rPr>
          <w:rFonts w:ascii="Times New Roman" w:hAnsi="Times New Roman"/>
          <w:b/>
          <w:i/>
          <w:color w:val="000000"/>
          <w:sz w:val="28"/>
          <w:szCs w:val="28"/>
        </w:rPr>
        <w:t xml:space="preserve">, У </w:t>
      </w:r>
      <w:r w:rsidR="00344C8D" w:rsidRPr="00344C8D">
        <w:rPr>
          <w:rFonts w:ascii="Times New Roman" w:hAnsi="Times New Roman"/>
          <w:b/>
          <w:i/>
          <w:color w:val="000000"/>
          <w:sz w:val="28"/>
          <w:szCs w:val="28"/>
        </w:rPr>
        <w:t>1, У 2, У 3, У 4</w:t>
      </w:r>
      <w:r w:rsidRPr="00344C8D">
        <w:rPr>
          <w:rFonts w:ascii="Times New Roman" w:hAnsi="Times New Roman"/>
          <w:b/>
          <w:i/>
          <w:color w:val="000000"/>
          <w:sz w:val="28"/>
          <w:szCs w:val="28"/>
        </w:rPr>
        <w:t xml:space="preserve">, </w:t>
      </w:r>
      <w:r w:rsidR="003B2A24">
        <w:rPr>
          <w:rFonts w:ascii="Times New Roman" w:hAnsi="Times New Roman"/>
          <w:b/>
          <w:i/>
          <w:color w:val="000000"/>
          <w:sz w:val="28"/>
          <w:szCs w:val="28"/>
        </w:rPr>
        <w:t xml:space="preserve">ПО 1, ПО 2, ПО 3, ОК 01, ОК 02, ОК 03, ОК 09, </w:t>
      </w:r>
      <w:r w:rsidRPr="00344C8D">
        <w:rPr>
          <w:rFonts w:ascii="Times New Roman" w:hAnsi="Times New Roman"/>
          <w:b/>
          <w:i/>
          <w:color w:val="000000"/>
          <w:sz w:val="28"/>
          <w:szCs w:val="28"/>
        </w:rPr>
        <w:t>ПК</w:t>
      </w:r>
      <w:r w:rsidR="00344C8D" w:rsidRPr="00344C8D">
        <w:rPr>
          <w:rFonts w:ascii="Times New Roman" w:hAnsi="Times New Roman"/>
          <w:b/>
          <w:i/>
          <w:color w:val="000000"/>
          <w:sz w:val="28"/>
          <w:szCs w:val="28"/>
        </w:rPr>
        <w:t xml:space="preserve"> 4.1.</w:t>
      </w:r>
      <w:r w:rsidRPr="00344C8D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08BA5619" w14:textId="3955A876" w:rsidR="008925E8" w:rsidRDefault="00815A79" w:rsidP="0034144D">
      <w:pPr>
        <w:pStyle w:val="a9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</w:t>
      </w:r>
      <w:r w:rsidRPr="008925E8">
        <w:rPr>
          <w:rFonts w:ascii="Times New Roman" w:hAnsi="Times New Roman"/>
          <w:sz w:val="28"/>
        </w:rPr>
        <w:t>правление работой компьютера</w:t>
      </w:r>
    </w:p>
    <w:p w14:paraId="1EE617B5" w14:textId="716E3CBC" w:rsidR="008925E8" w:rsidRDefault="00815A79" w:rsidP="0034144D">
      <w:pPr>
        <w:pStyle w:val="a9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8925E8">
        <w:rPr>
          <w:rFonts w:ascii="Times New Roman" w:hAnsi="Times New Roman"/>
          <w:sz w:val="28"/>
        </w:rPr>
        <w:t>обработку информации</w:t>
      </w:r>
    </w:p>
    <w:p w14:paraId="3D6C851F" w14:textId="4BDD9397" w:rsidR="008925E8" w:rsidRDefault="00815A79" w:rsidP="0034144D">
      <w:pPr>
        <w:pStyle w:val="a9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8925E8">
        <w:rPr>
          <w:rFonts w:ascii="Times New Roman" w:hAnsi="Times New Roman"/>
          <w:sz w:val="28"/>
        </w:rPr>
        <w:t>хранение информации</w:t>
      </w:r>
    </w:p>
    <w:p w14:paraId="49535F48" w14:textId="1063C74B" w:rsidR="008925E8" w:rsidRDefault="00815A79" w:rsidP="0034144D">
      <w:pPr>
        <w:pStyle w:val="a9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8925E8">
        <w:rPr>
          <w:rFonts w:ascii="Times New Roman" w:hAnsi="Times New Roman"/>
          <w:sz w:val="28"/>
        </w:rPr>
        <w:t xml:space="preserve">ввод-вывод </w:t>
      </w:r>
      <w:r w:rsidR="008925E8" w:rsidRPr="008925E8">
        <w:rPr>
          <w:rFonts w:ascii="Times New Roman" w:hAnsi="Times New Roman"/>
          <w:sz w:val="28"/>
        </w:rPr>
        <w:t>информации</w:t>
      </w:r>
    </w:p>
    <w:p w14:paraId="4EDF09BD" w14:textId="77777777" w:rsidR="008925E8" w:rsidRDefault="008925E8" w:rsidP="00DA2739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36EC6DA8" w14:textId="1AB4C70E" w:rsidR="008925E8" w:rsidRDefault="008925E8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Задание №7. </w:t>
      </w:r>
      <w:r w:rsidRPr="002D74C6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Выберите 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5DBCB50F" w14:textId="13F29E8F" w:rsidR="008925E8" w:rsidRPr="005D2F54" w:rsidRDefault="008925E8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5D2F54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Укажите, </w:t>
      </w:r>
      <w:r w:rsidR="005D2F54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к </w:t>
      </w:r>
      <w:r w:rsidRPr="005D2F54">
        <w:rPr>
          <w:rFonts w:ascii="Times New Roman" w:hAnsi="Times New Roman"/>
          <w:iCs/>
          <w:color w:val="000000" w:themeColor="text1"/>
          <w:sz w:val="28"/>
          <w:szCs w:val="28"/>
        </w:rPr>
        <w:t>какому классу (типу) программного обеспечения (ПО)</w:t>
      </w:r>
      <w:r w:rsidR="00771FA0" w:rsidRPr="005D2F54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относятся операционные системы</w:t>
      </w:r>
    </w:p>
    <w:p w14:paraId="199B9B1A" w14:textId="3C0EAB72" w:rsidR="008925E8" w:rsidRPr="007A3FDA" w:rsidRDefault="008925E8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344C8D">
        <w:rPr>
          <w:rFonts w:ascii="Times New Roman" w:hAnsi="Times New Roman"/>
          <w:b/>
          <w:i/>
          <w:color w:val="000000"/>
          <w:sz w:val="28"/>
          <w:szCs w:val="28"/>
        </w:rPr>
        <w:t>(</w:t>
      </w:r>
      <w:r w:rsidR="00344C8D" w:rsidRPr="00344C8D">
        <w:rPr>
          <w:rFonts w:ascii="Times New Roman" w:hAnsi="Times New Roman"/>
          <w:b/>
          <w:i/>
          <w:color w:val="000000"/>
          <w:sz w:val="28"/>
          <w:szCs w:val="28"/>
        </w:rPr>
        <w:t xml:space="preserve">оцениваемые знания, умения, компетенции: З 1, З 2, У 1, </w:t>
      </w:r>
      <w:r w:rsidR="00344C8D">
        <w:rPr>
          <w:rFonts w:ascii="Times New Roman" w:hAnsi="Times New Roman"/>
          <w:b/>
          <w:i/>
          <w:color w:val="000000"/>
          <w:sz w:val="28"/>
          <w:szCs w:val="28"/>
        </w:rPr>
        <w:t xml:space="preserve">У 4, </w:t>
      </w:r>
      <w:r w:rsidR="00344C8D" w:rsidRPr="00344C8D">
        <w:rPr>
          <w:rFonts w:ascii="Times New Roman" w:hAnsi="Times New Roman"/>
          <w:b/>
          <w:i/>
          <w:color w:val="000000"/>
          <w:sz w:val="28"/>
          <w:szCs w:val="28"/>
        </w:rPr>
        <w:t xml:space="preserve">У5, </w:t>
      </w:r>
      <w:r w:rsidR="003B2A24">
        <w:rPr>
          <w:rFonts w:ascii="Times New Roman" w:hAnsi="Times New Roman"/>
          <w:b/>
          <w:i/>
          <w:color w:val="000000"/>
          <w:sz w:val="28"/>
          <w:szCs w:val="28"/>
        </w:rPr>
        <w:t xml:space="preserve">ПО 1, ПО 2, ПО 4, ПО 5, ОК 01, ОК 02, ОК 03, ОК 07, ОК 09, ОК 10, </w:t>
      </w:r>
      <w:r w:rsidR="00344C8D" w:rsidRPr="00344C8D">
        <w:rPr>
          <w:rFonts w:ascii="Times New Roman" w:hAnsi="Times New Roman"/>
          <w:b/>
          <w:i/>
          <w:color w:val="000000"/>
          <w:sz w:val="28"/>
          <w:szCs w:val="28"/>
        </w:rPr>
        <w:t>ПК 4.1.</w:t>
      </w:r>
      <w:r w:rsidRPr="00344C8D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019A0526" w14:textId="03AE4382" w:rsidR="008925E8" w:rsidRDefault="00815A79" w:rsidP="0034144D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771FA0">
        <w:rPr>
          <w:rFonts w:ascii="Times New Roman" w:hAnsi="Times New Roman"/>
          <w:sz w:val="28"/>
        </w:rPr>
        <w:t>п</w:t>
      </w:r>
      <w:r w:rsidR="00771FA0" w:rsidRPr="00771FA0">
        <w:rPr>
          <w:rFonts w:ascii="Times New Roman" w:hAnsi="Times New Roman"/>
          <w:sz w:val="28"/>
        </w:rPr>
        <w:t>рикладное ПО</w:t>
      </w:r>
    </w:p>
    <w:p w14:paraId="5D186D51" w14:textId="4749214B" w:rsidR="00771FA0" w:rsidRDefault="00815A79" w:rsidP="0034144D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771FA0">
        <w:rPr>
          <w:rFonts w:ascii="Times New Roman" w:hAnsi="Times New Roman"/>
          <w:sz w:val="28"/>
        </w:rPr>
        <w:t>системы программирования</w:t>
      </w:r>
    </w:p>
    <w:p w14:paraId="62DC9590" w14:textId="19955217" w:rsidR="00771FA0" w:rsidRDefault="00815A79" w:rsidP="0034144D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771FA0">
        <w:rPr>
          <w:rFonts w:ascii="Times New Roman" w:hAnsi="Times New Roman"/>
          <w:sz w:val="28"/>
        </w:rPr>
        <w:t>ун</w:t>
      </w:r>
      <w:r w:rsidR="00771FA0" w:rsidRPr="00771FA0">
        <w:rPr>
          <w:rFonts w:ascii="Times New Roman" w:hAnsi="Times New Roman"/>
          <w:sz w:val="28"/>
        </w:rPr>
        <w:t>икальное ПО</w:t>
      </w:r>
    </w:p>
    <w:p w14:paraId="34193DA2" w14:textId="5AF00647" w:rsidR="00771FA0" w:rsidRDefault="00815A79" w:rsidP="0034144D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771FA0">
        <w:rPr>
          <w:rFonts w:ascii="Times New Roman" w:hAnsi="Times New Roman"/>
          <w:sz w:val="28"/>
        </w:rPr>
        <w:t>сист</w:t>
      </w:r>
      <w:r w:rsidR="00771FA0" w:rsidRPr="00771FA0">
        <w:rPr>
          <w:rFonts w:ascii="Times New Roman" w:hAnsi="Times New Roman"/>
          <w:sz w:val="28"/>
        </w:rPr>
        <w:t>емное ПО</w:t>
      </w:r>
    </w:p>
    <w:p w14:paraId="3764F3DE" w14:textId="77777777" w:rsidR="008925E8" w:rsidRDefault="008925E8" w:rsidP="00DA2739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522A76F3" w14:textId="19F62811" w:rsidR="00577980" w:rsidRPr="00D4685D" w:rsidRDefault="00577980" w:rsidP="00DA273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Задание №8. </w:t>
      </w:r>
      <w:r w:rsidRPr="00D4685D">
        <w:rPr>
          <w:rFonts w:ascii="Times New Roman" w:hAnsi="Times New Roman"/>
          <w:b/>
          <w:color w:val="000000"/>
          <w:sz w:val="28"/>
          <w:szCs w:val="28"/>
        </w:rPr>
        <w:t xml:space="preserve">В задании установите соответствие между </w:t>
      </w:r>
      <w:r w:rsidRPr="00577980">
        <w:rPr>
          <w:rFonts w:ascii="Times New Roman" w:hAnsi="Times New Roman"/>
          <w:b/>
          <w:color w:val="000000"/>
          <w:sz w:val="28"/>
          <w:szCs w:val="28"/>
        </w:rPr>
        <w:t>видом программного обеспечения и названием программы</w:t>
      </w:r>
      <w:r w:rsidRPr="00D4685D">
        <w:rPr>
          <w:rFonts w:ascii="Times New Roman" w:hAnsi="Times New Roman"/>
          <w:b/>
          <w:color w:val="000000"/>
          <w:sz w:val="28"/>
          <w:szCs w:val="28"/>
        </w:rPr>
        <w:t>.</w:t>
      </w:r>
      <w:r w:rsidR="00582312" w:rsidRPr="00582312">
        <w:t xml:space="preserve"> </w:t>
      </w:r>
      <w:r w:rsidR="00582312" w:rsidRPr="00582312">
        <w:rPr>
          <w:rFonts w:ascii="Times New Roman" w:hAnsi="Times New Roman"/>
          <w:b/>
          <w:color w:val="000000"/>
          <w:sz w:val="28"/>
          <w:szCs w:val="28"/>
        </w:rPr>
        <w:t xml:space="preserve">К каждой позиции, данной в левом столбце, подберите соответствующую позицию из правого столбца. </w:t>
      </w:r>
      <w:r w:rsidRPr="00D4685D">
        <w:rPr>
          <w:rFonts w:ascii="Times New Roman" w:hAnsi="Times New Roman"/>
          <w:b/>
          <w:color w:val="000000"/>
          <w:sz w:val="28"/>
          <w:szCs w:val="28"/>
        </w:rPr>
        <w:t>Ответ запишите в таблицу.</w:t>
      </w:r>
    </w:p>
    <w:p w14:paraId="42222F4E" w14:textId="19D40DF5" w:rsidR="00577980" w:rsidRDefault="00577980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493B42">
        <w:rPr>
          <w:rFonts w:ascii="Times New Roman" w:hAnsi="Times New Roman"/>
          <w:b/>
          <w:i/>
          <w:color w:val="000000"/>
          <w:sz w:val="28"/>
          <w:szCs w:val="28"/>
        </w:rPr>
        <w:t xml:space="preserve">(оцениваемые знания, умения, компетенции: З 1, З </w:t>
      </w:r>
      <w:r w:rsidR="00493B42" w:rsidRPr="00493B42">
        <w:rPr>
          <w:rFonts w:ascii="Times New Roman" w:hAnsi="Times New Roman"/>
          <w:b/>
          <w:i/>
          <w:color w:val="000000"/>
          <w:sz w:val="28"/>
          <w:szCs w:val="28"/>
        </w:rPr>
        <w:t>2</w:t>
      </w:r>
      <w:r w:rsidRPr="00493B42">
        <w:rPr>
          <w:rFonts w:ascii="Times New Roman" w:hAnsi="Times New Roman"/>
          <w:b/>
          <w:i/>
          <w:color w:val="000000"/>
          <w:sz w:val="28"/>
          <w:szCs w:val="28"/>
        </w:rPr>
        <w:t xml:space="preserve">, У </w:t>
      </w:r>
      <w:r w:rsidR="00493B42" w:rsidRPr="00493B42">
        <w:rPr>
          <w:rFonts w:ascii="Times New Roman" w:hAnsi="Times New Roman"/>
          <w:b/>
          <w:i/>
          <w:color w:val="000000"/>
          <w:sz w:val="28"/>
          <w:szCs w:val="28"/>
        </w:rPr>
        <w:t>1, У 4, У 5,</w:t>
      </w:r>
      <w:r w:rsidRPr="00493B42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3B2A24">
        <w:rPr>
          <w:rFonts w:ascii="Times New Roman" w:hAnsi="Times New Roman"/>
          <w:b/>
          <w:i/>
          <w:color w:val="000000"/>
          <w:sz w:val="28"/>
          <w:szCs w:val="28"/>
        </w:rPr>
        <w:t xml:space="preserve">ПО 1, ПО 4, ПО 5, ОК 01, ОК 02, ОК 03, ОК 07, ОК 09, </w:t>
      </w:r>
      <w:r w:rsidRPr="00493B42">
        <w:rPr>
          <w:rFonts w:ascii="Times New Roman" w:hAnsi="Times New Roman"/>
          <w:b/>
          <w:i/>
          <w:color w:val="000000"/>
          <w:sz w:val="28"/>
          <w:szCs w:val="28"/>
        </w:rPr>
        <w:t>П</w:t>
      </w:r>
      <w:r w:rsidR="00493B42" w:rsidRPr="00493B42">
        <w:rPr>
          <w:rFonts w:ascii="Times New Roman" w:hAnsi="Times New Roman"/>
          <w:b/>
          <w:i/>
          <w:color w:val="000000"/>
          <w:sz w:val="28"/>
          <w:szCs w:val="28"/>
        </w:rPr>
        <w:t>К 4.1.</w:t>
      </w:r>
      <w:r w:rsidRPr="00493B42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347D93CF" w14:textId="4137A39C" w:rsidR="00577980" w:rsidRPr="00D4685D" w:rsidRDefault="00577980" w:rsidP="00577980">
      <w:pPr>
        <w:spacing w:after="0" w:line="240" w:lineRule="auto"/>
        <w:ind w:left="720"/>
        <w:jc w:val="both"/>
        <w:rPr>
          <w:rFonts w:ascii="Times New Roman" w:hAnsi="Times New Roman"/>
          <w:i/>
          <w:color w:val="000000"/>
          <w:sz w:val="28"/>
          <w:szCs w:val="28"/>
          <w:highlight w:val="yellow"/>
        </w:rPr>
      </w:pPr>
      <w:r w:rsidRPr="00D4685D">
        <w:rPr>
          <w:rFonts w:ascii="Times New Roman" w:hAnsi="Times New Roman"/>
          <w:color w:val="000000"/>
          <w:sz w:val="28"/>
          <w:szCs w:val="28"/>
        </w:rPr>
        <w:t xml:space="preserve">Сопоставьте </w:t>
      </w:r>
      <w:r>
        <w:rPr>
          <w:rFonts w:ascii="Times New Roman" w:hAnsi="Times New Roman"/>
          <w:color w:val="000000"/>
          <w:sz w:val="28"/>
          <w:szCs w:val="28"/>
        </w:rPr>
        <w:t>виды программного обеспечения с названием программ</w:t>
      </w:r>
      <w:r w:rsidRPr="005D2F54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91"/>
      </w:tblGrid>
      <w:tr w:rsidR="00577980" w:rsidRPr="00577980" w14:paraId="3CB59250" w14:textId="77777777" w:rsidTr="00577980">
        <w:trPr>
          <w:trHeight w:val="316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C492F" w14:textId="1841599F" w:rsidR="00577980" w:rsidRPr="00577980" w:rsidRDefault="00577980" w:rsidP="005779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7980">
              <w:rPr>
                <w:rFonts w:ascii="Times New Roman" w:hAnsi="Times New Roman"/>
                <w:sz w:val="24"/>
                <w:szCs w:val="24"/>
              </w:rPr>
              <w:t>1. Системное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04C23" w14:textId="14E20417" w:rsidR="00577980" w:rsidRPr="00577980" w:rsidRDefault="00577980" w:rsidP="005779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79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а) </w:t>
            </w:r>
            <w:r w:rsidRPr="00577980">
              <w:rPr>
                <w:rFonts w:ascii="Times New Roman" w:hAnsi="Times New Roman"/>
                <w:sz w:val="24"/>
                <w:szCs w:val="24"/>
              </w:rPr>
              <w:t xml:space="preserve">СУБД </w:t>
            </w:r>
          </w:p>
        </w:tc>
      </w:tr>
      <w:tr w:rsidR="00577980" w:rsidRPr="00577980" w14:paraId="109785B6" w14:textId="77777777" w:rsidTr="00577980">
        <w:trPr>
          <w:trHeight w:val="32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AD85D" w14:textId="1E17D75F" w:rsidR="00577980" w:rsidRPr="00577980" w:rsidRDefault="00577980" w:rsidP="005779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7980">
              <w:rPr>
                <w:rFonts w:ascii="Times New Roman" w:hAnsi="Times New Roman"/>
                <w:sz w:val="24"/>
                <w:szCs w:val="24"/>
              </w:rPr>
              <w:t>2. Инструментальное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B1E55" w14:textId="2C657BC3" w:rsidR="00577980" w:rsidRPr="00577980" w:rsidRDefault="00577980" w:rsidP="005779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79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б) </w:t>
            </w:r>
            <w:r w:rsidRPr="00577980">
              <w:rPr>
                <w:rFonts w:ascii="Times New Roman" w:hAnsi="Times New Roman"/>
                <w:sz w:val="24"/>
                <w:szCs w:val="24"/>
                <w:lang w:val="en-US"/>
              </w:rPr>
              <w:t>UNIX</w:t>
            </w:r>
          </w:p>
        </w:tc>
      </w:tr>
      <w:tr w:rsidR="00577980" w:rsidRPr="00577980" w14:paraId="7A000386" w14:textId="77777777" w:rsidTr="00577980">
        <w:trPr>
          <w:trHeight w:val="25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16100" w14:textId="13AE0A3E" w:rsidR="00577980" w:rsidRPr="00577980" w:rsidRDefault="00577980" w:rsidP="005779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7980">
              <w:rPr>
                <w:rFonts w:ascii="Times New Roman" w:hAnsi="Times New Roman"/>
                <w:sz w:val="24"/>
                <w:szCs w:val="24"/>
              </w:rPr>
              <w:t>3. Прикладное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2F43A" w14:textId="47DD1C84" w:rsidR="00577980" w:rsidRPr="00577980" w:rsidRDefault="00577980" w:rsidP="005779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79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в) </w:t>
            </w:r>
            <w:r w:rsidRPr="00577980">
              <w:rPr>
                <w:rFonts w:ascii="Times New Roman" w:hAnsi="Times New Roman"/>
                <w:sz w:val="24"/>
                <w:szCs w:val="24"/>
                <w:lang w:val="en-US"/>
              </w:rPr>
              <w:t>BASIC</w:t>
            </w:r>
          </w:p>
        </w:tc>
      </w:tr>
      <w:tr w:rsidR="00577980" w:rsidRPr="00577980" w14:paraId="7D48A8B1" w14:textId="77777777" w:rsidTr="00577980">
        <w:trPr>
          <w:trHeight w:val="32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41D32" w14:textId="16CB9EE1" w:rsidR="00577980" w:rsidRPr="00577980" w:rsidRDefault="00577980" w:rsidP="005779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7980">
              <w:rPr>
                <w:rFonts w:ascii="Times New Roman" w:hAnsi="Times New Roman"/>
                <w:sz w:val="24"/>
                <w:szCs w:val="24"/>
              </w:rPr>
              <w:t>4. Сервисное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0E832" w14:textId="75FF97EB" w:rsidR="00577980" w:rsidRPr="00577980" w:rsidRDefault="00577980" w:rsidP="005779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79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г)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Av</w:t>
            </w:r>
            <w:r w:rsidRPr="00577980">
              <w:rPr>
                <w:rFonts w:ascii="Times New Roman" w:hAnsi="Times New Roman"/>
                <w:sz w:val="24"/>
                <w:szCs w:val="24"/>
                <w:lang w:val="en-US"/>
              </w:rPr>
              <w:t>ast</w:t>
            </w:r>
          </w:p>
        </w:tc>
      </w:tr>
    </w:tbl>
    <w:p w14:paraId="234A4177" w14:textId="77777777" w:rsidR="00577980" w:rsidRPr="00D4685D" w:rsidRDefault="00577980" w:rsidP="00577980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0"/>
        </w:rPr>
      </w:pPr>
      <w:r w:rsidRPr="00D4685D">
        <w:rPr>
          <w:rFonts w:ascii="Times New Roman" w:hAnsi="Times New Roman"/>
          <w:color w:val="000000"/>
          <w:sz w:val="28"/>
          <w:szCs w:val="20"/>
        </w:rPr>
        <w:t>Запишите 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523"/>
      </w:tblGrid>
      <w:tr w:rsidR="00577980" w:rsidRPr="00D4685D" w14:paraId="7BE8AD33" w14:textId="77777777" w:rsidTr="001846F6">
        <w:tc>
          <w:tcPr>
            <w:tcW w:w="846" w:type="dxa"/>
            <w:shd w:val="clear" w:color="auto" w:fill="auto"/>
          </w:tcPr>
          <w:p w14:paraId="72BE2867" w14:textId="77777777" w:rsidR="00577980" w:rsidRPr="00D4685D" w:rsidRDefault="00577980" w:rsidP="001846F6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  <w:r w:rsidRPr="00D4685D">
              <w:rPr>
                <w:rFonts w:ascii="Times New Roman" w:eastAsia="Calibri" w:hAnsi="Times New Roman"/>
                <w:color w:val="000000"/>
                <w:sz w:val="24"/>
                <w:szCs w:val="20"/>
              </w:rPr>
              <w:t>1</w:t>
            </w:r>
          </w:p>
        </w:tc>
        <w:tc>
          <w:tcPr>
            <w:tcW w:w="2523" w:type="dxa"/>
            <w:shd w:val="clear" w:color="auto" w:fill="auto"/>
          </w:tcPr>
          <w:p w14:paraId="0420DDC6" w14:textId="000DC86A" w:rsidR="00577980" w:rsidRPr="00D4685D" w:rsidRDefault="00577980" w:rsidP="001846F6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</w:p>
        </w:tc>
      </w:tr>
      <w:tr w:rsidR="00577980" w:rsidRPr="00D4685D" w14:paraId="061B925B" w14:textId="77777777" w:rsidTr="001846F6">
        <w:tc>
          <w:tcPr>
            <w:tcW w:w="846" w:type="dxa"/>
            <w:shd w:val="clear" w:color="auto" w:fill="auto"/>
          </w:tcPr>
          <w:p w14:paraId="2849672E" w14:textId="77777777" w:rsidR="00577980" w:rsidRPr="00D4685D" w:rsidRDefault="00577980" w:rsidP="001846F6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  <w:r w:rsidRPr="00D4685D">
              <w:rPr>
                <w:rFonts w:ascii="Times New Roman" w:eastAsia="Calibri" w:hAnsi="Times New Roman"/>
                <w:color w:val="000000"/>
                <w:sz w:val="24"/>
                <w:szCs w:val="20"/>
              </w:rPr>
              <w:t>2</w:t>
            </w:r>
          </w:p>
        </w:tc>
        <w:tc>
          <w:tcPr>
            <w:tcW w:w="2523" w:type="dxa"/>
            <w:shd w:val="clear" w:color="auto" w:fill="auto"/>
          </w:tcPr>
          <w:p w14:paraId="230807AF" w14:textId="2BCE44F4" w:rsidR="00577980" w:rsidRPr="00D4685D" w:rsidRDefault="00577980" w:rsidP="001846F6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</w:p>
        </w:tc>
      </w:tr>
      <w:tr w:rsidR="00577980" w:rsidRPr="00D4685D" w14:paraId="2F06B707" w14:textId="77777777" w:rsidTr="001846F6">
        <w:tc>
          <w:tcPr>
            <w:tcW w:w="846" w:type="dxa"/>
            <w:shd w:val="clear" w:color="auto" w:fill="auto"/>
          </w:tcPr>
          <w:p w14:paraId="30F9C5F6" w14:textId="58DF60E1" w:rsidR="00577980" w:rsidRPr="00D4685D" w:rsidRDefault="00577980" w:rsidP="00DA2739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0"/>
              </w:rPr>
              <w:t>3</w:t>
            </w:r>
          </w:p>
        </w:tc>
        <w:tc>
          <w:tcPr>
            <w:tcW w:w="2523" w:type="dxa"/>
            <w:shd w:val="clear" w:color="auto" w:fill="auto"/>
          </w:tcPr>
          <w:p w14:paraId="792C2EA7" w14:textId="23381232" w:rsidR="00577980" w:rsidRPr="00D4685D" w:rsidRDefault="00577980" w:rsidP="00DA2739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</w:p>
        </w:tc>
      </w:tr>
      <w:tr w:rsidR="00577980" w:rsidRPr="00D4685D" w14:paraId="4F57081F" w14:textId="77777777" w:rsidTr="001846F6">
        <w:tc>
          <w:tcPr>
            <w:tcW w:w="846" w:type="dxa"/>
            <w:shd w:val="clear" w:color="auto" w:fill="auto"/>
          </w:tcPr>
          <w:p w14:paraId="11B01E09" w14:textId="0C948CDB" w:rsidR="00577980" w:rsidRPr="00D4685D" w:rsidRDefault="00577980" w:rsidP="00DA2739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0"/>
              </w:rPr>
              <w:t>4</w:t>
            </w:r>
          </w:p>
        </w:tc>
        <w:tc>
          <w:tcPr>
            <w:tcW w:w="2523" w:type="dxa"/>
            <w:shd w:val="clear" w:color="auto" w:fill="auto"/>
          </w:tcPr>
          <w:p w14:paraId="2C7CEB2E" w14:textId="391EC934" w:rsidR="00577980" w:rsidRPr="00D4685D" w:rsidRDefault="00577980" w:rsidP="00DA2739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</w:p>
        </w:tc>
      </w:tr>
    </w:tbl>
    <w:p w14:paraId="6ACA4F00" w14:textId="77777777" w:rsidR="00577980" w:rsidRPr="008925E8" w:rsidRDefault="00577980" w:rsidP="00DA2739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1D2756C4" w14:textId="32217FEF" w:rsidR="00502F96" w:rsidRDefault="00502F96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Задание №9. </w:t>
      </w:r>
      <w:r w:rsidRPr="00502F96">
        <w:rPr>
          <w:rFonts w:ascii="Times New Roman" w:hAnsi="Times New Roman"/>
          <w:b/>
          <w:iCs/>
          <w:color w:val="000000" w:themeColor="text1"/>
          <w:sz w:val="28"/>
          <w:szCs w:val="28"/>
        </w:rPr>
        <w:t>Прочитайте текст и установите последовательность</w:t>
      </w:r>
    </w:p>
    <w:p w14:paraId="093869C9" w14:textId="08C196BE" w:rsidR="00502F96" w:rsidRPr="005D2F54" w:rsidRDefault="00502F96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502F96">
        <w:rPr>
          <w:rFonts w:ascii="Times New Roman" w:hAnsi="Times New Roman"/>
          <w:iCs/>
          <w:color w:val="000000" w:themeColor="text1"/>
          <w:sz w:val="28"/>
          <w:szCs w:val="28"/>
        </w:rPr>
        <w:lastRenderedPageBreak/>
        <w:t>Определите последовательность взаимодействия пользователя с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r w:rsidRPr="00502F96">
        <w:rPr>
          <w:rFonts w:ascii="Times New Roman" w:hAnsi="Times New Roman"/>
          <w:iCs/>
          <w:color w:val="000000" w:themeColor="text1"/>
          <w:sz w:val="28"/>
          <w:szCs w:val="28"/>
        </w:rPr>
        <w:t>операционной системой</w:t>
      </w:r>
    </w:p>
    <w:p w14:paraId="543EE98F" w14:textId="772825CD" w:rsidR="00502F96" w:rsidRPr="007A3FDA" w:rsidRDefault="00502F96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493B42">
        <w:rPr>
          <w:rFonts w:ascii="Times New Roman" w:hAnsi="Times New Roman"/>
          <w:b/>
          <w:i/>
          <w:color w:val="000000"/>
          <w:sz w:val="28"/>
          <w:szCs w:val="28"/>
        </w:rPr>
        <w:t xml:space="preserve">(оцениваемые знания, умения, компетенции: З 1, З </w:t>
      </w:r>
      <w:r w:rsidR="00493B42" w:rsidRPr="00493B42">
        <w:rPr>
          <w:rFonts w:ascii="Times New Roman" w:hAnsi="Times New Roman"/>
          <w:b/>
          <w:i/>
          <w:color w:val="000000"/>
          <w:sz w:val="28"/>
          <w:szCs w:val="28"/>
        </w:rPr>
        <w:t>2</w:t>
      </w:r>
      <w:r w:rsidRPr="00493B42">
        <w:rPr>
          <w:rFonts w:ascii="Times New Roman" w:hAnsi="Times New Roman"/>
          <w:b/>
          <w:i/>
          <w:color w:val="000000"/>
          <w:sz w:val="28"/>
          <w:szCs w:val="28"/>
        </w:rPr>
        <w:t xml:space="preserve">, У </w:t>
      </w:r>
      <w:r w:rsidR="00493B42" w:rsidRPr="00493B42">
        <w:rPr>
          <w:rFonts w:ascii="Times New Roman" w:hAnsi="Times New Roman"/>
          <w:b/>
          <w:i/>
          <w:color w:val="000000"/>
          <w:sz w:val="28"/>
          <w:szCs w:val="28"/>
        </w:rPr>
        <w:t>1, У 5</w:t>
      </w:r>
      <w:r w:rsidRPr="00493B42">
        <w:rPr>
          <w:rFonts w:ascii="Times New Roman" w:hAnsi="Times New Roman"/>
          <w:b/>
          <w:i/>
          <w:color w:val="000000"/>
          <w:sz w:val="28"/>
          <w:szCs w:val="28"/>
        </w:rPr>
        <w:t xml:space="preserve">, </w:t>
      </w:r>
      <w:r w:rsidR="003B2A24">
        <w:rPr>
          <w:rFonts w:ascii="Times New Roman" w:hAnsi="Times New Roman"/>
          <w:b/>
          <w:i/>
          <w:color w:val="000000"/>
          <w:sz w:val="28"/>
          <w:szCs w:val="28"/>
        </w:rPr>
        <w:t xml:space="preserve">ПО 1, ПО 4, ПО 5, ОК 01, ОК 02, ОК 03, ОК 07, ОК 08, ОК 09, </w:t>
      </w:r>
      <w:r w:rsidRPr="00493B42">
        <w:rPr>
          <w:rFonts w:ascii="Times New Roman" w:hAnsi="Times New Roman"/>
          <w:b/>
          <w:i/>
          <w:color w:val="000000"/>
          <w:sz w:val="28"/>
          <w:szCs w:val="28"/>
        </w:rPr>
        <w:t>ПК</w:t>
      </w:r>
      <w:r w:rsidR="00493B42" w:rsidRPr="00493B42">
        <w:rPr>
          <w:rFonts w:ascii="Times New Roman" w:hAnsi="Times New Roman"/>
          <w:b/>
          <w:i/>
          <w:color w:val="000000"/>
          <w:sz w:val="28"/>
          <w:szCs w:val="28"/>
        </w:rPr>
        <w:t xml:space="preserve"> 4.1.</w:t>
      </w:r>
      <w:r w:rsidRPr="00493B42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41109500" w14:textId="5818D3FA" w:rsidR="00502F96" w:rsidRDefault="00815A79" w:rsidP="0034144D">
      <w:pPr>
        <w:pStyle w:val="a9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502F96">
        <w:rPr>
          <w:rFonts w:ascii="Times New Roman" w:hAnsi="Times New Roman"/>
          <w:sz w:val="28"/>
        </w:rPr>
        <w:t>поль</w:t>
      </w:r>
      <w:r w:rsidR="00502F96" w:rsidRPr="00502F96">
        <w:rPr>
          <w:rFonts w:ascii="Times New Roman" w:hAnsi="Times New Roman"/>
          <w:sz w:val="28"/>
        </w:rPr>
        <w:t xml:space="preserve">зователь отдает команду через меню </w:t>
      </w:r>
    </w:p>
    <w:p w14:paraId="7B95B2EC" w14:textId="620C1CEC" w:rsidR="00502F96" w:rsidRDefault="00502F96" w:rsidP="0034144D">
      <w:pPr>
        <w:pStyle w:val="a9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502F96">
        <w:rPr>
          <w:rFonts w:ascii="Times New Roman" w:hAnsi="Times New Roman"/>
          <w:sz w:val="28"/>
        </w:rPr>
        <w:t>ОС возвращается в состояние ожидания следующей команды</w:t>
      </w:r>
      <w:r w:rsidR="00916419">
        <w:rPr>
          <w:rFonts w:ascii="Times New Roman" w:hAnsi="Times New Roman"/>
          <w:sz w:val="28"/>
        </w:rPr>
        <w:t xml:space="preserve"> </w:t>
      </w:r>
      <w:r w:rsidRPr="00502F96">
        <w:rPr>
          <w:rFonts w:ascii="Times New Roman" w:hAnsi="Times New Roman"/>
          <w:sz w:val="28"/>
        </w:rPr>
        <w:t>пользователя</w:t>
      </w:r>
    </w:p>
    <w:p w14:paraId="38FE035E" w14:textId="1C053CD8" w:rsidR="00502F96" w:rsidRDefault="00502F96" w:rsidP="0034144D">
      <w:pPr>
        <w:pStyle w:val="a9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502F96">
        <w:rPr>
          <w:rFonts w:ascii="Times New Roman" w:hAnsi="Times New Roman"/>
          <w:sz w:val="28"/>
        </w:rPr>
        <w:t>ОС находится в состоянии ожидания команды пользователя</w:t>
      </w:r>
    </w:p>
    <w:p w14:paraId="03D3FBC1" w14:textId="63490096" w:rsidR="00502F96" w:rsidRDefault="00502F96" w:rsidP="0034144D">
      <w:pPr>
        <w:pStyle w:val="a9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502F96">
        <w:rPr>
          <w:rFonts w:ascii="Times New Roman" w:hAnsi="Times New Roman"/>
          <w:sz w:val="28"/>
        </w:rPr>
        <w:t>ОС исполняет команду или сообщает о невозможности выполнения</w:t>
      </w:r>
    </w:p>
    <w:p w14:paraId="4A9BBF2E" w14:textId="3650E8CC" w:rsidR="005D2F54" w:rsidRPr="00582312" w:rsidRDefault="00582312" w:rsidP="00DA2739">
      <w:pPr>
        <w:widowControl w:val="0"/>
        <w:tabs>
          <w:tab w:val="left" w:pos="21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2312">
        <w:rPr>
          <w:rFonts w:ascii="Times New Roman" w:hAnsi="Times New Roman"/>
          <w:sz w:val="28"/>
          <w:szCs w:val="28"/>
        </w:rPr>
        <w:t>Запишите 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9"/>
      </w:tblGrid>
      <w:tr w:rsidR="00582312" w14:paraId="5A854A7D" w14:textId="77777777" w:rsidTr="00582312">
        <w:tc>
          <w:tcPr>
            <w:tcW w:w="3369" w:type="dxa"/>
          </w:tcPr>
          <w:p w14:paraId="638AAFC0" w14:textId="77777777" w:rsidR="00582312" w:rsidRDefault="00582312" w:rsidP="00DA2739">
            <w:pPr>
              <w:widowControl w:val="0"/>
              <w:tabs>
                <w:tab w:val="left" w:pos="216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D043ACF" w14:textId="77777777" w:rsidR="00582312" w:rsidRPr="00582312" w:rsidRDefault="00582312" w:rsidP="00DA2739">
      <w:pPr>
        <w:widowControl w:val="0"/>
        <w:tabs>
          <w:tab w:val="left" w:pos="21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05EF377" w14:textId="3FEE48CE" w:rsidR="00B25C4A" w:rsidRDefault="00B25C4A" w:rsidP="00B25C4A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Задание №10. </w:t>
      </w:r>
      <w:r w:rsidRPr="00B25C4A">
        <w:rPr>
          <w:rFonts w:ascii="Times New Roman" w:hAnsi="Times New Roman"/>
          <w:b/>
          <w:iCs/>
          <w:color w:val="000000" w:themeColor="text1"/>
          <w:sz w:val="28"/>
          <w:szCs w:val="28"/>
        </w:rPr>
        <w:t>Прочитайте ситуационную задачу и определите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верные действия</w:t>
      </w:r>
      <w:r w:rsidR="00DA2739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. </w:t>
      </w:r>
      <w:r w:rsidR="00DA2739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Обведите</w:t>
      </w:r>
      <w:r w:rsidR="00DA2739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A2739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кружочком номер правильного ответа</w:t>
      </w:r>
    </w:p>
    <w:p w14:paraId="35AF0A27" w14:textId="62B5851D" w:rsidR="00B25C4A" w:rsidRPr="005D2F54" w:rsidRDefault="00B25C4A" w:rsidP="00B25C4A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B25C4A">
        <w:rPr>
          <w:rFonts w:ascii="Times New Roman" w:hAnsi="Times New Roman"/>
          <w:iCs/>
          <w:color w:val="000000" w:themeColor="text1"/>
          <w:sz w:val="28"/>
          <w:szCs w:val="28"/>
        </w:rPr>
        <w:t>Необходимо создать автоматизированное рабочее место – Ваши действия</w:t>
      </w:r>
    </w:p>
    <w:p w14:paraId="17253F8E" w14:textId="589D7172" w:rsidR="00B25C4A" w:rsidRPr="007A3FDA" w:rsidRDefault="00B25C4A" w:rsidP="00B25C4A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493B42">
        <w:rPr>
          <w:rFonts w:ascii="Times New Roman" w:hAnsi="Times New Roman"/>
          <w:b/>
          <w:i/>
          <w:color w:val="000000"/>
          <w:sz w:val="28"/>
          <w:szCs w:val="28"/>
        </w:rPr>
        <w:t xml:space="preserve">(оцениваемые знания, умения, компетенции: З 1, З </w:t>
      </w:r>
      <w:r w:rsidR="00493B42" w:rsidRPr="00493B42">
        <w:rPr>
          <w:rFonts w:ascii="Times New Roman" w:hAnsi="Times New Roman"/>
          <w:b/>
          <w:i/>
          <w:color w:val="000000"/>
          <w:sz w:val="28"/>
          <w:szCs w:val="28"/>
        </w:rPr>
        <w:t>2</w:t>
      </w:r>
      <w:r w:rsidRPr="00493B42">
        <w:rPr>
          <w:rFonts w:ascii="Times New Roman" w:hAnsi="Times New Roman"/>
          <w:b/>
          <w:i/>
          <w:color w:val="000000"/>
          <w:sz w:val="28"/>
          <w:szCs w:val="28"/>
        </w:rPr>
        <w:t xml:space="preserve">, </w:t>
      </w:r>
      <w:r w:rsidR="0090369E">
        <w:rPr>
          <w:rFonts w:ascii="Times New Roman" w:hAnsi="Times New Roman"/>
          <w:b/>
          <w:i/>
          <w:color w:val="000000"/>
          <w:sz w:val="28"/>
          <w:szCs w:val="28"/>
        </w:rPr>
        <w:t xml:space="preserve">З 4, </w:t>
      </w:r>
      <w:r w:rsidRPr="00493B42">
        <w:rPr>
          <w:rFonts w:ascii="Times New Roman" w:hAnsi="Times New Roman"/>
          <w:b/>
          <w:i/>
          <w:color w:val="000000"/>
          <w:sz w:val="28"/>
          <w:szCs w:val="28"/>
        </w:rPr>
        <w:t xml:space="preserve">У </w:t>
      </w:r>
      <w:r w:rsidR="00493B42" w:rsidRPr="00493B42">
        <w:rPr>
          <w:rFonts w:ascii="Times New Roman" w:hAnsi="Times New Roman"/>
          <w:b/>
          <w:i/>
          <w:color w:val="000000"/>
          <w:sz w:val="28"/>
          <w:szCs w:val="28"/>
        </w:rPr>
        <w:t>1</w:t>
      </w:r>
      <w:r w:rsidRPr="00493B42">
        <w:rPr>
          <w:rFonts w:ascii="Times New Roman" w:hAnsi="Times New Roman"/>
          <w:b/>
          <w:i/>
          <w:color w:val="000000"/>
          <w:sz w:val="28"/>
          <w:szCs w:val="28"/>
        </w:rPr>
        <w:t>,</w:t>
      </w:r>
      <w:r w:rsidR="00493B42" w:rsidRPr="00493B42">
        <w:rPr>
          <w:rFonts w:ascii="Times New Roman" w:hAnsi="Times New Roman"/>
          <w:b/>
          <w:i/>
          <w:color w:val="000000"/>
          <w:sz w:val="28"/>
          <w:szCs w:val="28"/>
        </w:rPr>
        <w:t xml:space="preserve"> У 2, У 3, У 4, У 5</w:t>
      </w:r>
      <w:r w:rsidR="003B2A24">
        <w:rPr>
          <w:rFonts w:ascii="Times New Roman" w:hAnsi="Times New Roman"/>
          <w:b/>
          <w:i/>
          <w:color w:val="000000"/>
          <w:sz w:val="28"/>
          <w:szCs w:val="28"/>
        </w:rPr>
        <w:t xml:space="preserve">, ПО 1, ПО 2, ПО 3, ПО 4, ОК 01, ОК 02, ОК 03, ОК 04, ОК 06, ОК 07, ОК 08, ОК 09, </w:t>
      </w:r>
      <w:r w:rsidR="00493B42" w:rsidRPr="00493B42">
        <w:rPr>
          <w:rFonts w:ascii="Times New Roman" w:hAnsi="Times New Roman"/>
          <w:b/>
          <w:i/>
          <w:color w:val="000000"/>
          <w:sz w:val="28"/>
          <w:szCs w:val="28"/>
        </w:rPr>
        <w:t xml:space="preserve"> ПК 4.1.</w:t>
      </w:r>
      <w:r w:rsidRPr="00493B42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0B03E5B5" w14:textId="604FC30A" w:rsidR="00B25C4A" w:rsidRDefault="00815A79" w:rsidP="0034144D">
      <w:pPr>
        <w:pStyle w:val="a9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</w:rPr>
      </w:pPr>
      <w:r w:rsidRPr="00B25C4A">
        <w:rPr>
          <w:rFonts w:ascii="Times New Roman" w:hAnsi="Times New Roman"/>
          <w:sz w:val="28"/>
        </w:rPr>
        <w:t>уст</w:t>
      </w:r>
      <w:r w:rsidR="00B25C4A" w:rsidRPr="00B25C4A">
        <w:rPr>
          <w:rFonts w:ascii="Times New Roman" w:hAnsi="Times New Roman"/>
          <w:sz w:val="28"/>
        </w:rPr>
        <w:t>ановить ЭВМ, сеть, принтер и программное обеспечение</w:t>
      </w:r>
      <w:r w:rsidR="00B25C4A" w:rsidRPr="00502F96">
        <w:rPr>
          <w:rFonts w:ascii="Times New Roman" w:hAnsi="Times New Roman"/>
          <w:sz w:val="28"/>
        </w:rPr>
        <w:t xml:space="preserve"> </w:t>
      </w:r>
    </w:p>
    <w:p w14:paraId="2F90104B" w14:textId="11C5E53E" w:rsidR="00B25C4A" w:rsidRDefault="00815A79" w:rsidP="0034144D">
      <w:pPr>
        <w:pStyle w:val="a9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</w:rPr>
      </w:pPr>
      <w:r w:rsidRPr="00B25C4A">
        <w:rPr>
          <w:rFonts w:ascii="Times New Roman" w:hAnsi="Times New Roman"/>
          <w:sz w:val="28"/>
        </w:rPr>
        <w:t>уста</w:t>
      </w:r>
      <w:r w:rsidR="00B25C4A" w:rsidRPr="00B25C4A">
        <w:rPr>
          <w:rFonts w:ascii="Times New Roman" w:hAnsi="Times New Roman"/>
          <w:sz w:val="28"/>
        </w:rPr>
        <w:t>новить ЭВМ</w:t>
      </w:r>
    </w:p>
    <w:p w14:paraId="44CDE849" w14:textId="1DBA357D" w:rsidR="00B25C4A" w:rsidRDefault="00815A79" w:rsidP="0034144D">
      <w:pPr>
        <w:pStyle w:val="a9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</w:rPr>
      </w:pPr>
      <w:r w:rsidRPr="00B25C4A">
        <w:rPr>
          <w:rFonts w:ascii="Times New Roman" w:hAnsi="Times New Roman"/>
          <w:sz w:val="28"/>
        </w:rPr>
        <w:t>устано</w:t>
      </w:r>
      <w:r w:rsidR="00B25C4A" w:rsidRPr="00B25C4A">
        <w:rPr>
          <w:rFonts w:ascii="Times New Roman" w:hAnsi="Times New Roman"/>
          <w:sz w:val="28"/>
        </w:rPr>
        <w:t>вить ОС</w:t>
      </w:r>
    </w:p>
    <w:p w14:paraId="2A550699" w14:textId="7AFD6C3D" w:rsidR="00B25C4A" w:rsidRDefault="00815A79" w:rsidP="0034144D">
      <w:pPr>
        <w:pStyle w:val="a9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</w:rPr>
      </w:pPr>
      <w:r w:rsidRPr="00B25C4A">
        <w:rPr>
          <w:rFonts w:ascii="Times New Roman" w:hAnsi="Times New Roman"/>
          <w:sz w:val="28"/>
        </w:rPr>
        <w:t>ни</w:t>
      </w:r>
      <w:r w:rsidR="00B25C4A" w:rsidRPr="00B25C4A">
        <w:rPr>
          <w:rFonts w:ascii="Times New Roman" w:hAnsi="Times New Roman"/>
          <w:sz w:val="28"/>
        </w:rPr>
        <w:t>что из перечисленного</w:t>
      </w:r>
    </w:p>
    <w:p w14:paraId="4E1B4E83" w14:textId="77777777" w:rsidR="00607D54" w:rsidRDefault="00607D54" w:rsidP="00607D54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</w:p>
    <w:p w14:paraId="509EA866" w14:textId="30FEF982" w:rsidR="00607D54" w:rsidRDefault="00607D54" w:rsidP="00607D54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Задание №11. </w:t>
      </w:r>
      <w:r w:rsidRPr="002D74C6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Выберите 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71AF3E4C" w14:textId="4CD836C3" w:rsidR="00607D54" w:rsidRPr="005D2F54" w:rsidRDefault="00607D54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607D54">
        <w:rPr>
          <w:rFonts w:ascii="Times New Roman" w:hAnsi="Times New Roman"/>
          <w:iCs/>
          <w:color w:val="000000" w:themeColor="text1"/>
          <w:sz w:val="28"/>
          <w:szCs w:val="28"/>
        </w:rPr>
        <w:t>Какое устройство может оказывать вредное воздействие на здоровье человека</w:t>
      </w:r>
      <w:r w:rsidRPr="005D2F54">
        <w:rPr>
          <w:rFonts w:ascii="Times New Roman" w:hAnsi="Times New Roman"/>
          <w:iCs/>
          <w:color w:val="000000" w:themeColor="text1"/>
          <w:sz w:val="28"/>
          <w:szCs w:val="28"/>
        </w:rPr>
        <w:t>?</w:t>
      </w:r>
    </w:p>
    <w:p w14:paraId="6AF5E35E" w14:textId="47DB8C41" w:rsidR="00607D54" w:rsidRPr="007A3FDA" w:rsidRDefault="00607D54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493B42">
        <w:rPr>
          <w:rFonts w:ascii="Times New Roman" w:hAnsi="Times New Roman"/>
          <w:b/>
          <w:i/>
          <w:color w:val="000000"/>
          <w:sz w:val="28"/>
          <w:szCs w:val="28"/>
        </w:rPr>
        <w:t xml:space="preserve">(оцениваемые знания, умения, компетенции: З 1, З </w:t>
      </w:r>
      <w:r w:rsidR="00493B42" w:rsidRPr="00493B42">
        <w:rPr>
          <w:rFonts w:ascii="Times New Roman" w:hAnsi="Times New Roman"/>
          <w:b/>
          <w:i/>
          <w:color w:val="000000"/>
          <w:sz w:val="28"/>
          <w:szCs w:val="28"/>
        </w:rPr>
        <w:t>2</w:t>
      </w:r>
      <w:r w:rsidRPr="00493B42">
        <w:rPr>
          <w:rFonts w:ascii="Times New Roman" w:hAnsi="Times New Roman"/>
          <w:b/>
          <w:i/>
          <w:color w:val="000000"/>
          <w:sz w:val="28"/>
          <w:szCs w:val="28"/>
        </w:rPr>
        <w:t xml:space="preserve">, У </w:t>
      </w:r>
      <w:r w:rsidR="00493B42" w:rsidRPr="00493B42">
        <w:rPr>
          <w:rFonts w:ascii="Times New Roman" w:hAnsi="Times New Roman"/>
          <w:b/>
          <w:i/>
          <w:color w:val="000000"/>
          <w:sz w:val="28"/>
          <w:szCs w:val="28"/>
        </w:rPr>
        <w:t>1, У 2, У 3, У 4,</w:t>
      </w:r>
      <w:r w:rsidRPr="00493B42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3B2A24">
        <w:rPr>
          <w:rFonts w:ascii="Times New Roman" w:hAnsi="Times New Roman"/>
          <w:b/>
          <w:i/>
          <w:color w:val="000000"/>
          <w:sz w:val="28"/>
          <w:szCs w:val="28"/>
        </w:rPr>
        <w:t xml:space="preserve">ПО 1, ПО 3, ПО 4, ОК 01, ОК 02, ОК 03, ОК 04, ОК 08, ОК 09, </w:t>
      </w:r>
      <w:r w:rsidRPr="00493B42">
        <w:rPr>
          <w:rFonts w:ascii="Times New Roman" w:hAnsi="Times New Roman"/>
          <w:b/>
          <w:i/>
          <w:color w:val="000000"/>
          <w:sz w:val="28"/>
          <w:szCs w:val="28"/>
        </w:rPr>
        <w:t>ПК</w:t>
      </w:r>
      <w:r w:rsidR="00493B42" w:rsidRPr="00493B42">
        <w:rPr>
          <w:rFonts w:ascii="Times New Roman" w:hAnsi="Times New Roman"/>
          <w:b/>
          <w:i/>
          <w:color w:val="000000"/>
          <w:sz w:val="28"/>
          <w:szCs w:val="28"/>
        </w:rPr>
        <w:t xml:space="preserve"> 4.1.</w:t>
      </w:r>
      <w:r w:rsidRPr="00493B42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3DB821BE" w14:textId="76B57E3D" w:rsidR="00607D54" w:rsidRDefault="00815A79" w:rsidP="0034144D">
      <w:pPr>
        <w:pStyle w:val="a9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принтер</w:t>
      </w:r>
    </w:p>
    <w:p w14:paraId="77573968" w14:textId="701DA24A" w:rsidR="00607D54" w:rsidRDefault="00815A79" w:rsidP="0034144D">
      <w:pPr>
        <w:pStyle w:val="a9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монитор</w:t>
      </w:r>
    </w:p>
    <w:p w14:paraId="1E4D285E" w14:textId="4C384964" w:rsidR="00607D54" w:rsidRDefault="00815A79" w:rsidP="0034144D">
      <w:pPr>
        <w:pStyle w:val="a9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колонки</w:t>
      </w:r>
    </w:p>
    <w:p w14:paraId="66EA4533" w14:textId="7404670A" w:rsidR="00607D54" w:rsidRDefault="00815A79" w:rsidP="0034144D">
      <w:pPr>
        <w:pStyle w:val="a9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сканер</w:t>
      </w:r>
    </w:p>
    <w:p w14:paraId="328400F7" w14:textId="77777777" w:rsidR="00607D54" w:rsidRDefault="00607D54" w:rsidP="00DA2739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1FBCD998" w14:textId="0E7D3438" w:rsidR="00F4417C" w:rsidRDefault="00F4417C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Задание №12. </w:t>
      </w:r>
      <w:r w:rsidRPr="002D74C6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Выберите 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2AF46D5E" w14:textId="7C91C748" w:rsidR="00F4417C" w:rsidRPr="005D2F54" w:rsidRDefault="00F4417C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F4417C">
        <w:rPr>
          <w:rFonts w:ascii="Times New Roman" w:hAnsi="Times New Roman"/>
          <w:iCs/>
          <w:color w:val="000000" w:themeColor="text1"/>
          <w:sz w:val="28"/>
          <w:szCs w:val="28"/>
        </w:rPr>
        <w:t>Совокупность программ, которые предназначены для управления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r w:rsidRPr="00F4417C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      ресурсами компьютера и вычислительными процессами, а также для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r w:rsidRPr="00F4417C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      организации взаимодействия пользователя с аппаратурой называется</w:t>
      </w:r>
    </w:p>
    <w:p w14:paraId="7E147E1F" w14:textId="63EC46F7" w:rsidR="00F4417C" w:rsidRPr="007A3FDA" w:rsidRDefault="00F4417C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BB41F4">
        <w:rPr>
          <w:rFonts w:ascii="Times New Roman" w:hAnsi="Times New Roman"/>
          <w:b/>
          <w:i/>
          <w:color w:val="000000"/>
          <w:sz w:val="28"/>
          <w:szCs w:val="28"/>
        </w:rPr>
        <w:t xml:space="preserve">(оцениваемые знания, умения, компетенции: З 1, З </w:t>
      </w:r>
      <w:r w:rsidR="00493B42" w:rsidRPr="00BB41F4">
        <w:rPr>
          <w:rFonts w:ascii="Times New Roman" w:hAnsi="Times New Roman"/>
          <w:b/>
          <w:i/>
          <w:color w:val="000000"/>
          <w:sz w:val="28"/>
          <w:szCs w:val="28"/>
        </w:rPr>
        <w:t>2</w:t>
      </w:r>
      <w:r w:rsidRPr="00BB41F4">
        <w:rPr>
          <w:rFonts w:ascii="Times New Roman" w:hAnsi="Times New Roman"/>
          <w:b/>
          <w:i/>
          <w:color w:val="000000"/>
          <w:sz w:val="28"/>
          <w:szCs w:val="28"/>
        </w:rPr>
        <w:t xml:space="preserve">, У </w:t>
      </w:r>
      <w:r w:rsidR="00493B42" w:rsidRPr="00BB41F4">
        <w:rPr>
          <w:rFonts w:ascii="Times New Roman" w:hAnsi="Times New Roman"/>
          <w:b/>
          <w:i/>
          <w:color w:val="000000"/>
          <w:sz w:val="28"/>
          <w:szCs w:val="28"/>
        </w:rPr>
        <w:t>1</w:t>
      </w:r>
      <w:r w:rsidR="00BB41F4" w:rsidRPr="00BB41F4">
        <w:rPr>
          <w:rFonts w:ascii="Times New Roman" w:hAnsi="Times New Roman"/>
          <w:b/>
          <w:i/>
          <w:color w:val="000000"/>
          <w:sz w:val="28"/>
          <w:szCs w:val="28"/>
        </w:rPr>
        <w:t>, У 5,</w:t>
      </w:r>
      <w:r w:rsidRPr="00BB41F4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3B2A24">
        <w:rPr>
          <w:rFonts w:ascii="Times New Roman" w:hAnsi="Times New Roman"/>
          <w:b/>
          <w:i/>
          <w:color w:val="000000"/>
          <w:sz w:val="28"/>
          <w:szCs w:val="28"/>
        </w:rPr>
        <w:t xml:space="preserve">ПО 1, </w:t>
      </w:r>
      <w:r w:rsidR="004356E2">
        <w:rPr>
          <w:rFonts w:ascii="Times New Roman" w:hAnsi="Times New Roman"/>
          <w:b/>
          <w:i/>
          <w:color w:val="000000"/>
          <w:sz w:val="28"/>
          <w:szCs w:val="28"/>
        </w:rPr>
        <w:t xml:space="preserve">ПО 4, ОК 01, ОК 02, ОК 03, ОК 09, </w:t>
      </w:r>
      <w:r w:rsidRPr="00BB41F4">
        <w:rPr>
          <w:rFonts w:ascii="Times New Roman" w:hAnsi="Times New Roman"/>
          <w:b/>
          <w:i/>
          <w:color w:val="000000"/>
          <w:sz w:val="28"/>
          <w:szCs w:val="28"/>
        </w:rPr>
        <w:t>ПК</w:t>
      </w:r>
      <w:r w:rsidR="00BB41F4" w:rsidRPr="00BB41F4">
        <w:rPr>
          <w:rFonts w:ascii="Times New Roman" w:hAnsi="Times New Roman"/>
          <w:b/>
          <w:i/>
          <w:color w:val="000000"/>
          <w:sz w:val="28"/>
          <w:szCs w:val="28"/>
        </w:rPr>
        <w:t xml:space="preserve"> 4.1.</w:t>
      </w:r>
      <w:r w:rsidRPr="00BB41F4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55853D81" w14:textId="44BCDD15" w:rsidR="00F4417C" w:rsidRDefault="00815A79" w:rsidP="0034144D">
      <w:pPr>
        <w:pStyle w:val="a9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операционной системой</w:t>
      </w:r>
    </w:p>
    <w:p w14:paraId="62D613B0" w14:textId="1832ACAD" w:rsidR="00F4417C" w:rsidRDefault="00815A79" w:rsidP="0034144D">
      <w:pPr>
        <w:pStyle w:val="a9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файловой системой</w:t>
      </w:r>
    </w:p>
    <w:p w14:paraId="12A07FA4" w14:textId="7321B13E" w:rsidR="00F4417C" w:rsidRDefault="00815A79" w:rsidP="0034144D">
      <w:pPr>
        <w:pStyle w:val="a9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процессором</w:t>
      </w:r>
    </w:p>
    <w:p w14:paraId="61BBEC4C" w14:textId="110EBDFB" w:rsidR="00F4417C" w:rsidRDefault="00815A79" w:rsidP="0034144D">
      <w:pPr>
        <w:pStyle w:val="a9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винчестером</w:t>
      </w:r>
    </w:p>
    <w:p w14:paraId="68B110FB" w14:textId="77777777" w:rsidR="00F4417C" w:rsidRDefault="00F4417C" w:rsidP="00F4417C">
      <w:pPr>
        <w:pStyle w:val="a9"/>
        <w:spacing w:after="0" w:line="240" w:lineRule="auto"/>
        <w:rPr>
          <w:rFonts w:ascii="Times New Roman" w:hAnsi="Times New Roman"/>
          <w:sz w:val="28"/>
        </w:rPr>
      </w:pPr>
    </w:p>
    <w:p w14:paraId="297AAD15" w14:textId="77777777" w:rsidR="00F4417C" w:rsidRPr="00A445B5" w:rsidRDefault="00F4417C" w:rsidP="00F4417C">
      <w:pPr>
        <w:widowControl w:val="0"/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A3FDA">
        <w:rPr>
          <w:rFonts w:ascii="Times New Roman" w:hAnsi="Times New Roman"/>
          <w:b/>
          <w:sz w:val="28"/>
          <w:szCs w:val="28"/>
        </w:rPr>
        <w:t>Ключи ответов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F4417C" w:rsidRPr="00A445B5" w14:paraId="727BBA9F" w14:textId="77777777" w:rsidTr="00130739">
        <w:tc>
          <w:tcPr>
            <w:tcW w:w="2093" w:type="dxa"/>
          </w:tcPr>
          <w:p w14:paraId="624EB686" w14:textId="77777777" w:rsidR="00F4417C" w:rsidRPr="00A445B5" w:rsidRDefault="00F4417C" w:rsidP="00F4417C">
            <w:pPr>
              <w:widowControl w:val="0"/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45B5">
              <w:rPr>
                <w:rFonts w:ascii="Times New Roman" w:hAnsi="Times New Roman"/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7478" w:type="dxa"/>
          </w:tcPr>
          <w:p w14:paraId="00BD1FDB" w14:textId="77777777" w:rsidR="00F4417C" w:rsidRPr="00A445B5" w:rsidRDefault="00F4417C" w:rsidP="00F4417C">
            <w:pPr>
              <w:widowControl w:val="0"/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45B5">
              <w:rPr>
                <w:rFonts w:ascii="Times New Roman" w:hAnsi="Times New Roman"/>
                <w:b/>
                <w:sz w:val="24"/>
                <w:szCs w:val="24"/>
              </w:rPr>
              <w:t>Правильный ответ</w:t>
            </w:r>
          </w:p>
        </w:tc>
      </w:tr>
      <w:tr w:rsidR="00F4417C" w:rsidRPr="00A445B5" w14:paraId="45ABA36F" w14:textId="77777777" w:rsidTr="00130739">
        <w:tc>
          <w:tcPr>
            <w:tcW w:w="2093" w:type="dxa"/>
          </w:tcPr>
          <w:p w14:paraId="0FB34A18" w14:textId="77777777" w:rsidR="00F4417C" w:rsidRPr="00A445B5" w:rsidRDefault="00F4417C" w:rsidP="0034144D">
            <w:pPr>
              <w:pStyle w:val="a9"/>
              <w:widowControl w:val="0"/>
              <w:numPr>
                <w:ilvl w:val="0"/>
                <w:numId w:val="27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6C2E421F" w14:textId="77777777" w:rsidR="00F4417C" w:rsidRPr="00A445B5" w:rsidRDefault="00F4417C" w:rsidP="00F4417C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B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F4417C" w:rsidRPr="00A445B5" w14:paraId="78FDEBAB" w14:textId="77777777" w:rsidTr="00130739">
        <w:tc>
          <w:tcPr>
            <w:tcW w:w="2093" w:type="dxa"/>
          </w:tcPr>
          <w:p w14:paraId="64A9C30C" w14:textId="77777777" w:rsidR="00F4417C" w:rsidRPr="00A445B5" w:rsidRDefault="00F4417C" w:rsidP="0034144D">
            <w:pPr>
              <w:pStyle w:val="a9"/>
              <w:widowControl w:val="0"/>
              <w:numPr>
                <w:ilvl w:val="0"/>
                <w:numId w:val="27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5FAC8883" w14:textId="77777777" w:rsidR="00F4417C" w:rsidRPr="00A445B5" w:rsidRDefault="00F4417C" w:rsidP="00F4417C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B5">
              <w:rPr>
                <w:rFonts w:ascii="Times New Roman" w:hAnsi="Times New Roman"/>
                <w:sz w:val="24"/>
                <w:szCs w:val="24"/>
              </w:rPr>
              <w:t>интерфейс</w:t>
            </w:r>
          </w:p>
        </w:tc>
      </w:tr>
      <w:tr w:rsidR="00F4417C" w:rsidRPr="00A445B5" w14:paraId="1345130E" w14:textId="77777777" w:rsidTr="00130739">
        <w:tc>
          <w:tcPr>
            <w:tcW w:w="2093" w:type="dxa"/>
          </w:tcPr>
          <w:p w14:paraId="4046F668" w14:textId="77777777" w:rsidR="00F4417C" w:rsidRPr="00A445B5" w:rsidRDefault="00F4417C" w:rsidP="0034144D">
            <w:pPr>
              <w:pStyle w:val="a9"/>
              <w:widowControl w:val="0"/>
              <w:numPr>
                <w:ilvl w:val="0"/>
                <w:numId w:val="27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7D67D436" w14:textId="77777777" w:rsidR="00F4417C" w:rsidRPr="00A445B5" w:rsidRDefault="00F4417C" w:rsidP="00F4417C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б, в, г, е</w:t>
            </w:r>
          </w:p>
        </w:tc>
      </w:tr>
      <w:tr w:rsidR="00F4417C" w:rsidRPr="00A445B5" w14:paraId="550502C2" w14:textId="77777777" w:rsidTr="00130739">
        <w:tc>
          <w:tcPr>
            <w:tcW w:w="2093" w:type="dxa"/>
          </w:tcPr>
          <w:p w14:paraId="5BF8C83E" w14:textId="77777777" w:rsidR="00F4417C" w:rsidRPr="00A445B5" w:rsidRDefault="00F4417C" w:rsidP="0034144D">
            <w:pPr>
              <w:pStyle w:val="a9"/>
              <w:widowControl w:val="0"/>
              <w:numPr>
                <w:ilvl w:val="0"/>
                <w:numId w:val="27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7226C94A" w14:textId="77777777" w:rsidR="00F4417C" w:rsidRDefault="00F4417C" w:rsidP="00F4417C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а, б, г, е</w:t>
            </w:r>
          </w:p>
        </w:tc>
      </w:tr>
      <w:tr w:rsidR="00F4417C" w:rsidRPr="00A445B5" w14:paraId="3EDE7D63" w14:textId="77777777" w:rsidTr="00130739">
        <w:tc>
          <w:tcPr>
            <w:tcW w:w="2093" w:type="dxa"/>
          </w:tcPr>
          <w:p w14:paraId="3C47B574" w14:textId="77777777" w:rsidR="00F4417C" w:rsidRPr="00A445B5" w:rsidRDefault="00F4417C" w:rsidP="0034144D">
            <w:pPr>
              <w:pStyle w:val="a9"/>
              <w:widowControl w:val="0"/>
              <w:numPr>
                <w:ilvl w:val="0"/>
                <w:numId w:val="27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2608E8FA" w14:textId="77777777" w:rsidR="00F4417C" w:rsidRDefault="00F4417C" w:rsidP="00F4417C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F4417C" w:rsidRPr="00A445B5" w14:paraId="0693352C" w14:textId="77777777" w:rsidTr="00130739">
        <w:tc>
          <w:tcPr>
            <w:tcW w:w="2093" w:type="dxa"/>
          </w:tcPr>
          <w:p w14:paraId="787D0C23" w14:textId="77777777" w:rsidR="00F4417C" w:rsidRPr="00A445B5" w:rsidRDefault="00F4417C" w:rsidP="0034144D">
            <w:pPr>
              <w:pStyle w:val="a9"/>
              <w:widowControl w:val="0"/>
              <w:numPr>
                <w:ilvl w:val="0"/>
                <w:numId w:val="27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70479E5C" w14:textId="77777777" w:rsidR="00F4417C" w:rsidRDefault="00F4417C" w:rsidP="00F4417C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F4417C" w:rsidRPr="00A445B5" w14:paraId="1777C2A0" w14:textId="77777777" w:rsidTr="00130739">
        <w:tc>
          <w:tcPr>
            <w:tcW w:w="2093" w:type="dxa"/>
          </w:tcPr>
          <w:p w14:paraId="586B954D" w14:textId="77777777" w:rsidR="00F4417C" w:rsidRPr="00A445B5" w:rsidRDefault="00F4417C" w:rsidP="0034144D">
            <w:pPr>
              <w:pStyle w:val="a9"/>
              <w:widowControl w:val="0"/>
              <w:numPr>
                <w:ilvl w:val="0"/>
                <w:numId w:val="27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324B8D48" w14:textId="77777777" w:rsidR="00F4417C" w:rsidRDefault="00F4417C" w:rsidP="00F4417C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F4417C" w:rsidRPr="00A445B5" w14:paraId="016A7D36" w14:textId="77777777" w:rsidTr="00130739">
        <w:tc>
          <w:tcPr>
            <w:tcW w:w="2093" w:type="dxa"/>
          </w:tcPr>
          <w:p w14:paraId="687221D4" w14:textId="77777777" w:rsidR="00F4417C" w:rsidRPr="00A445B5" w:rsidRDefault="00F4417C" w:rsidP="0034144D">
            <w:pPr>
              <w:pStyle w:val="a9"/>
              <w:widowControl w:val="0"/>
              <w:numPr>
                <w:ilvl w:val="0"/>
                <w:numId w:val="27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7D88BA92" w14:textId="0AA2D2DA" w:rsidR="00F4417C" w:rsidRDefault="00493B42" w:rsidP="00F4417C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1-б, 2-в, 3-а, 4-г</w:t>
            </w:r>
          </w:p>
        </w:tc>
      </w:tr>
      <w:tr w:rsidR="00F4417C" w:rsidRPr="00A445B5" w14:paraId="2209A252" w14:textId="77777777" w:rsidTr="00130739">
        <w:tc>
          <w:tcPr>
            <w:tcW w:w="2093" w:type="dxa"/>
          </w:tcPr>
          <w:p w14:paraId="6D5231FE" w14:textId="77777777" w:rsidR="00F4417C" w:rsidRPr="00A445B5" w:rsidRDefault="00F4417C" w:rsidP="0034144D">
            <w:pPr>
              <w:pStyle w:val="a9"/>
              <w:widowControl w:val="0"/>
              <w:numPr>
                <w:ilvl w:val="0"/>
                <w:numId w:val="27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0554D204" w14:textId="77777777" w:rsidR="00F4417C" w:rsidRDefault="00F4417C" w:rsidP="00F4417C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в, а, г, б</w:t>
            </w:r>
          </w:p>
        </w:tc>
      </w:tr>
      <w:tr w:rsidR="00F4417C" w:rsidRPr="00A445B5" w14:paraId="01C0BD13" w14:textId="77777777" w:rsidTr="00130739">
        <w:tc>
          <w:tcPr>
            <w:tcW w:w="2093" w:type="dxa"/>
          </w:tcPr>
          <w:p w14:paraId="66A4E679" w14:textId="77777777" w:rsidR="00F4417C" w:rsidRPr="00A445B5" w:rsidRDefault="00F4417C" w:rsidP="0034144D">
            <w:pPr>
              <w:pStyle w:val="a9"/>
              <w:widowControl w:val="0"/>
              <w:numPr>
                <w:ilvl w:val="0"/>
                <w:numId w:val="27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5F2AA31F" w14:textId="77777777" w:rsidR="00F4417C" w:rsidRDefault="00F4417C" w:rsidP="00F4417C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F4417C" w:rsidRPr="00A445B5" w14:paraId="6F5C53F7" w14:textId="77777777" w:rsidTr="00130739">
        <w:tc>
          <w:tcPr>
            <w:tcW w:w="2093" w:type="dxa"/>
          </w:tcPr>
          <w:p w14:paraId="5A222917" w14:textId="77777777" w:rsidR="00F4417C" w:rsidRPr="00A445B5" w:rsidRDefault="00F4417C" w:rsidP="0034144D">
            <w:pPr>
              <w:pStyle w:val="a9"/>
              <w:widowControl w:val="0"/>
              <w:numPr>
                <w:ilvl w:val="0"/>
                <w:numId w:val="27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6B8F311F" w14:textId="77777777" w:rsidR="00F4417C" w:rsidRDefault="00F4417C" w:rsidP="00F4417C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F4417C" w:rsidRPr="00A445B5" w14:paraId="6A2CCD44" w14:textId="77777777" w:rsidTr="00130739">
        <w:tc>
          <w:tcPr>
            <w:tcW w:w="2093" w:type="dxa"/>
          </w:tcPr>
          <w:p w14:paraId="440E258A" w14:textId="77777777" w:rsidR="00F4417C" w:rsidRPr="00A445B5" w:rsidRDefault="00F4417C" w:rsidP="0034144D">
            <w:pPr>
              <w:pStyle w:val="a9"/>
              <w:widowControl w:val="0"/>
              <w:numPr>
                <w:ilvl w:val="0"/>
                <w:numId w:val="27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6DC2EDE1" w14:textId="528CD5ED" w:rsidR="00F4417C" w:rsidRDefault="00F4417C" w:rsidP="00F4417C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 w14:paraId="16EDF0BE" w14:textId="77777777" w:rsidR="00F4417C" w:rsidRDefault="00F4417C" w:rsidP="00F4417C">
      <w:pPr>
        <w:widowControl w:val="0"/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14:paraId="0A6B2831" w14:textId="77777777" w:rsidR="00F4417C" w:rsidRPr="00F4417C" w:rsidRDefault="00F4417C" w:rsidP="00F4417C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0"/>
          <w:highlight w:val="yellow"/>
        </w:rPr>
      </w:pPr>
      <w:r w:rsidRPr="00F4417C">
        <w:rPr>
          <w:rFonts w:ascii="Times New Roman" w:hAnsi="Times New Roman"/>
          <w:b/>
          <w:color w:val="000000"/>
          <w:sz w:val="28"/>
          <w:szCs w:val="20"/>
        </w:rPr>
        <w:t>Критерии оценивания ответов, полученных в ходе тестирования</w:t>
      </w:r>
    </w:p>
    <w:p w14:paraId="4BF1A6C2" w14:textId="77777777" w:rsidR="00F4417C" w:rsidRPr="00F4417C" w:rsidRDefault="00F4417C" w:rsidP="00F441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</w:rPr>
      </w:pPr>
      <w:r w:rsidRPr="00F4417C">
        <w:rPr>
          <w:rFonts w:ascii="Times New Roman" w:hAnsi="Times New Roman"/>
          <w:color w:val="000000"/>
          <w:sz w:val="28"/>
          <w:szCs w:val="20"/>
        </w:rPr>
        <w:t>За каждый верный ответ выставляется 1 балл, за неверный ответ – 0 баллов. Баллы, полученные обучающимися за выполненные задания, суммируются.</w:t>
      </w:r>
    </w:p>
    <w:p w14:paraId="10973AD8" w14:textId="77777777" w:rsidR="00F4417C" w:rsidRPr="00F4417C" w:rsidRDefault="00F4417C" w:rsidP="00F4417C">
      <w:pPr>
        <w:spacing w:after="160"/>
        <w:ind w:firstLine="709"/>
        <w:jc w:val="both"/>
        <w:rPr>
          <w:rFonts w:ascii="Times New Roman" w:hAnsi="Times New Roman"/>
          <w:color w:val="000000"/>
          <w:sz w:val="28"/>
          <w:szCs w:val="20"/>
        </w:rPr>
      </w:pPr>
      <w:r w:rsidRPr="00F4417C">
        <w:rPr>
          <w:rFonts w:ascii="Times New Roman" w:hAnsi="Times New Roman"/>
          <w:color w:val="000000"/>
          <w:sz w:val="28"/>
          <w:szCs w:val="20"/>
        </w:rPr>
        <w:t>Результаты тестирования определяются в разрезе каждого обучающегося в баллах и оценках.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5"/>
        <w:gridCol w:w="2590"/>
        <w:gridCol w:w="2330"/>
        <w:gridCol w:w="2326"/>
      </w:tblGrid>
      <w:tr w:rsidR="00F4417C" w:rsidRPr="00F4417C" w14:paraId="1DFB08B5" w14:textId="77777777" w:rsidTr="00F4417C">
        <w:tc>
          <w:tcPr>
            <w:tcW w:w="5000" w:type="pct"/>
            <w:gridSpan w:val="4"/>
            <w:shd w:val="clear" w:color="auto" w:fill="auto"/>
          </w:tcPr>
          <w:p w14:paraId="14B92632" w14:textId="77777777" w:rsidR="00F4417C" w:rsidRPr="00F4417C" w:rsidRDefault="00F4417C" w:rsidP="00F4417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  <w:highlight w:val="yellow"/>
              </w:rPr>
            </w:pPr>
            <w:r w:rsidRPr="00F4417C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Результаты тестирования</w:t>
            </w:r>
          </w:p>
        </w:tc>
      </w:tr>
      <w:tr w:rsidR="00F4417C" w:rsidRPr="00F4417C" w14:paraId="1044AF84" w14:textId="77777777" w:rsidTr="00F4417C">
        <w:tc>
          <w:tcPr>
            <w:tcW w:w="1215" w:type="pct"/>
            <w:shd w:val="clear" w:color="auto" w:fill="auto"/>
          </w:tcPr>
          <w:p w14:paraId="4289D89A" w14:textId="77777777" w:rsidR="00F4417C" w:rsidRPr="00130739" w:rsidRDefault="00F4417C" w:rsidP="00F4417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130739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Баллы</w:t>
            </w:r>
          </w:p>
        </w:tc>
        <w:tc>
          <w:tcPr>
            <w:tcW w:w="1353" w:type="pct"/>
            <w:shd w:val="clear" w:color="auto" w:fill="auto"/>
          </w:tcPr>
          <w:p w14:paraId="3D476569" w14:textId="77777777" w:rsidR="00F4417C" w:rsidRPr="00F4417C" w:rsidRDefault="00F4417C" w:rsidP="00F4417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Оценка</w:t>
            </w:r>
          </w:p>
        </w:tc>
        <w:tc>
          <w:tcPr>
            <w:tcW w:w="1217" w:type="pct"/>
            <w:shd w:val="clear" w:color="auto" w:fill="auto"/>
          </w:tcPr>
          <w:p w14:paraId="770A4256" w14:textId="77777777" w:rsidR="00F4417C" w:rsidRPr="00F4417C" w:rsidRDefault="00F4417C" w:rsidP="00F4417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Доля выполненных заданий</w:t>
            </w:r>
          </w:p>
        </w:tc>
        <w:tc>
          <w:tcPr>
            <w:tcW w:w="1215" w:type="pct"/>
            <w:shd w:val="clear" w:color="auto" w:fill="auto"/>
          </w:tcPr>
          <w:p w14:paraId="5F9FCB3C" w14:textId="77777777" w:rsidR="00F4417C" w:rsidRPr="00F4417C" w:rsidRDefault="00F4417C" w:rsidP="00F4417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Уровень сформированности компетенций</w:t>
            </w:r>
          </w:p>
        </w:tc>
      </w:tr>
      <w:tr w:rsidR="00F4417C" w:rsidRPr="00F4417C" w14:paraId="75E3E2D8" w14:textId="77777777" w:rsidTr="00F4417C">
        <w:tc>
          <w:tcPr>
            <w:tcW w:w="1215" w:type="pct"/>
            <w:shd w:val="clear" w:color="auto" w:fill="auto"/>
          </w:tcPr>
          <w:p w14:paraId="360E11F4" w14:textId="6155ECF9" w:rsidR="00F4417C" w:rsidRPr="00130739" w:rsidRDefault="00F4417C" w:rsidP="00F441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130739">
              <w:rPr>
                <w:rFonts w:ascii="Times New Roman" w:hAnsi="Times New Roman"/>
                <w:color w:val="000000"/>
                <w:sz w:val="24"/>
                <w:szCs w:val="20"/>
              </w:rPr>
              <w:t>0-5 баллов</w:t>
            </w:r>
          </w:p>
        </w:tc>
        <w:tc>
          <w:tcPr>
            <w:tcW w:w="1353" w:type="pct"/>
            <w:shd w:val="clear" w:color="auto" w:fill="auto"/>
          </w:tcPr>
          <w:p w14:paraId="54D37D8E" w14:textId="77777777" w:rsidR="00F4417C" w:rsidRPr="00F4417C" w:rsidRDefault="00F4417C" w:rsidP="00F441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2 (неудовлетворительно)</w:t>
            </w:r>
          </w:p>
        </w:tc>
        <w:tc>
          <w:tcPr>
            <w:tcW w:w="1217" w:type="pct"/>
            <w:shd w:val="clear" w:color="auto" w:fill="auto"/>
          </w:tcPr>
          <w:p w14:paraId="5084881A" w14:textId="77777777" w:rsidR="00F4417C" w:rsidRPr="00F4417C" w:rsidRDefault="00F4417C" w:rsidP="00F441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0-50%</w:t>
            </w:r>
          </w:p>
        </w:tc>
        <w:tc>
          <w:tcPr>
            <w:tcW w:w="1215" w:type="pct"/>
            <w:shd w:val="clear" w:color="auto" w:fill="auto"/>
          </w:tcPr>
          <w:p w14:paraId="07662D48" w14:textId="77777777" w:rsidR="00F4417C" w:rsidRPr="00F4417C" w:rsidRDefault="00F4417C" w:rsidP="00F441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низкий</w:t>
            </w:r>
          </w:p>
        </w:tc>
      </w:tr>
      <w:tr w:rsidR="00F4417C" w:rsidRPr="00F4417C" w14:paraId="736D8AEE" w14:textId="77777777" w:rsidTr="00F4417C">
        <w:tc>
          <w:tcPr>
            <w:tcW w:w="1215" w:type="pct"/>
            <w:shd w:val="clear" w:color="auto" w:fill="auto"/>
          </w:tcPr>
          <w:p w14:paraId="42826172" w14:textId="15B872AF" w:rsidR="00F4417C" w:rsidRPr="00130739" w:rsidRDefault="00F4417C" w:rsidP="00F441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130739">
              <w:rPr>
                <w:rFonts w:ascii="Times New Roman" w:hAnsi="Times New Roman"/>
                <w:color w:val="000000"/>
                <w:sz w:val="24"/>
                <w:szCs w:val="20"/>
              </w:rPr>
              <w:t>6-8 баллов</w:t>
            </w:r>
          </w:p>
        </w:tc>
        <w:tc>
          <w:tcPr>
            <w:tcW w:w="1353" w:type="pct"/>
            <w:shd w:val="clear" w:color="auto" w:fill="auto"/>
          </w:tcPr>
          <w:p w14:paraId="1EE11853" w14:textId="77777777" w:rsidR="00F4417C" w:rsidRPr="00F4417C" w:rsidRDefault="00F4417C" w:rsidP="00F441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3 (удовлетворительно)</w:t>
            </w:r>
          </w:p>
        </w:tc>
        <w:tc>
          <w:tcPr>
            <w:tcW w:w="1217" w:type="pct"/>
            <w:shd w:val="clear" w:color="auto" w:fill="auto"/>
          </w:tcPr>
          <w:p w14:paraId="3C6EEDB0" w14:textId="77777777" w:rsidR="00F4417C" w:rsidRPr="00F4417C" w:rsidRDefault="00F4417C" w:rsidP="00F441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55-65%</w:t>
            </w:r>
          </w:p>
        </w:tc>
        <w:tc>
          <w:tcPr>
            <w:tcW w:w="1215" w:type="pct"/>
            <w:shd w:val="clear" w:color="auto" w:fill="auto"/>
          </w:tcPr>
          <w:p w14:paraId="06A141FF" w14:textId="77777777" w:rsidR="00F4417C" w:rsidRPr="00F4417C" w:rsidRDefault="00F4417C" w:rsidP="00F441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базовый</w:t>
            </w:r>
          </w:p>
        </w:tc>
      </w:tr>
      <w:tr w:rsidR="00F4417C" w:rsidRPr="00F4417C" w14:paraId="4B5CFB48" w14:textId="77777777" w:rsidTr="00F4417C">
        <w:tc>
          <w:tcPr>
            <w:tcW w:w="1215" w:type="pct"/>
            <w:shd w:val="clear" w:color="auto" w:fill="auto"/>
          </w:tcPr>
          <w:p w14:paraId="4C77CE9C" w14:textId="014324DA" w:rsidR="00F4417C" w:rsidRPr="00130739" w:rsidRDefault="00130739" w:rsidP="00DA273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130739">
              <w:rPr>
                <w:rFonts w:ascii="Times New Roman" w:hAnsi="Times New Roman"/>
                <w:color w:val="000000"/>
                <w:sz w:val="24"/>
                <w:szCs w:val="20"/>
                <w:lang w:val="en-US"/>
              </w:rPr>
              <w:t>9-10</w:t>
            </w:r>
            <w:r w:rsidR="00F4417C" w:rsidRPr="00130739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баллов</w:t>
            </w:r>
          </w:p>
        </w:tc>
        <w:tc>
          <w:tcPr>
            <w:tcW w:w="1353" w:type="pct"/>
            <w:shd w:val="clear" w:color="auto" w:fill="auto"/>
          </w:tcPr>
          <w:p w14:paraId="2B3E2425" w14:textId="77777777" w:rsidR="00F4417C" w:rsidRPr="00F4417C" w:rsidRDefault="00F4417C" w:rsidP="00DA273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4 (хорошо)</w:t>
            </w:r>
          </w:p>
        </w:tc>
        <w:tc>
          <w:tcPr>
            <w:tcW w:w="1217" w:type="pct"/>
            <w:shd w:val="clear" w:color="auto" w:fill="auto"/>
          </w:tcPr>
          <w:p w14:paraId="09FD6162" w14:textId="77777777" w:rsidR="00F4417C" w:rsidRPr="00F4417C" w:rsidRDefault="00F4417C" w:rsidP="00DA273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70-85%</w:t>
            </w:r>
          </w:p>
        </w:tc>
        <w:tc>
          <w:tcPr>
            <w:tcW w:w="1215" w:type="pct"/>
            <w:shd w:val="clear" w:color="auto" w:fill="auto"/>
          </w:tcPr>
          <w:p w14:paraId="588D9A15" w14:textId="77777777" w:rsidR="00F4417C" w:rsidRPr="00F4417C" w:rsidRDefault="00F4417C" w:rsidP="00DA273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повышенный</w:t>
            </w:r>
          </w:p>
        </w:tc>
      </w:tr>
      <w:tr w:rsidR="00F4417C" w:rsidRPr="00F4417C" w14:paraId="079FDDD9" w14:textId="77777777" w:rsidTr="00F4417C">
        <w:tc>
          <w:tcPr>
            <w:tcW w:w="1215" w:type="pct"/>
            <w:shd w:val="clear" w:color="auto" w:fill="auto"/>
          </w:tcPr>
          <w:p w14:paraId="4920E953" w14:textId="202935F2" w:rsidR="00F4417C" w:rsidRPr="00130739" w:rsidRDefault="00130739" w:rsidP="00DA273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130739">
              <w:rPr>
                <w:rFonts w:ascii="Times New Roman" w:hAnsi="Times New Roman"/>
                <w:color w:val="000000"/>
                <w:sz w:val="24"/>
                <w:szCs w:val="20"/>
                <w:lang w:val="en-US"/>
              </w:rPr>
              <w:t>11-12</w:t>
            </w:r>
            <w:r w:rsidR="00F4417C" w:rsidRPr="00130739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баллов </w:t>
            </w:r>
          </w:p>
        </w:tc>
        <w:tc>
          <w:tcPr>
            <w:tcW w:w="1353" w:type="pct"/>
            <w:shd w:val="clear" w:color="auto" w:fill="auto"/>
          </w:tcPr>
          <w:p w14:paraId="0EA3EBC6" w14:textId="77777777" w:rsidR="00F4417C" w:rsidRPr="00F4417C" w:rsidRDefault="00F4417C" w:rsidP="00DA273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5 (отлично)</w:t>
            </w:r>
          </w:p>
        </w:tc>
        <w:tc>
          <w:tcPr>
            <w:tcW w:w="1217" w:type="pct"/>
            <w:shd w:val="clear" w:color="auto" w:fill="auto"/>
          </w:tcPr>
          <w:p w14:paraId="4198BD82" w14:textId="77777777" w:rsidR="00F4417C" w:rsidRPr="00F4417C" w:rsidRDefault="00F4417C" w:rsidP="00DA273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90-100%</w:t>
            </w:r>
          </w:p>
        </w:tc>
        <w:tc>
          <w:tcPr>
            <w:tcW w:w="1215" w:type="pct"/>
            <w:shd w:val="clear" w:color="auto" w:fill="auto"/>
          </w:tcPr>
          <w:p w14:paraId="1BAAEF02" w14:textId="77777777" w:rsidR="00F4417C" w:rsidRPr="00F4417C" w:rsidRDefault="00F4417C" w:rsidP="00DA273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высокий</w:t>
            </w:r>
          </w:p>
        </w:tc>
      </w:tr>
    </w:tbl>
    <w:p w14:paraId="4D155957" w14:textId="77777777" w:rsidR="00F4417C" w:rsidRDefault="00F4417C" w:rsidP="00DA2739">
      <w:pPr>
        <w:pStyle w:val="a9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3A7E1A3B" w14:textId="362C6A74" w:rsidR="00607D54" w:rsidRPr="001846F6" w:rsidRDefault="00F4417C" w:rsidP="00DA2739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F4417C">
        <w:rPr>
          <w:rFonts w:ascii="Times New Roman" w:hAnsi="Times New Roman"/>
          <w:b/>
          <w:sz w:val="28"/>
        </w:rPr>
        <w:t>Раздел 2. Создание и управление на персональном компьютере текстовыми документами, таблицами, презентациями и содержанием баз данных, работа в графических редакторах</w:t>
      </w:r>
    </w:p>
    <w:p w14:paraId="182C4AF2" w14:textId="641D8396" w:rsidR="003E1D78" w:rsidRDefault="003E1D78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Задание №1. </w:t>
      </w:r>
      <w:r w:rsidRPr="002D74C6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Выберите 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7643EBE5" w14:textId="71C617DC" w:rsidR="003E1D78" w:rsidRPr="005D2F54" w:rsidRDefault="003E1D78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3E1D78">
        <w:rPr>
          <w:rFonts w:ascii="Times New Roman" w:hAnsi="Times New Roman"/>
          <w:iCs/>
          <w:color w:val="000000" w:themeColor="text1"/>
          <w:sz w:val="28"/>
          <w:szCs w:val="28"/>
        </w:rPr>
        <w:t>В текстовом редакторе основными параметрами при задании шрифта являются</w:t>
      </w:r>
    </w:p>
    <w:p w14:paraId="26BDA30F" w14:textId="14837448" w:rsidR="003E1D78" w:rsidRPr="007A3FDA" w:rsidRDefault="003E1D78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E82924">
        <w:rPr>
          <w:rFonts w:ascii="Times New Roman" w:hAnsi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="00E82924" w:rsidRPr="00E82924">
        <w:rPr>
          <w:rFonts w:ascii="Times New Roman" w:hAnsi="Times New Roman"/>
          <w:b/>
          <w:i/>
          <w:color w:val="000000"/>
          <w:sz w:val="28"/>
          <w:szCs w:val="28"/>
        </w:rPr>
        <w:t>З 1, З 2, У 1, У 6, ПО 1, ПО 6, ОК 01, ОК 02, ОК 03, ОК 05, ОК 07, ОК 08, ОК 09, ПК 4.4.</w:t>
      </w:r>
      <w:r w:rsidRPr="00E82924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54253B75" w14:textId="52AF2340" w:rsidR="003E1D78" w:rsidRDefault="003E1D78" w:rsidP="0034144D">
      <w:pPr>
        <w:pStyle w:val="a9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3E1D78">
        <w:rPr>
          <w:rFonts w:ascii="Times New Roman" w:hAnsi="Times New Roman"/>
          <w:sz w:val="28"/>
        </w:rPr>
        <w:t>стиль, шаблон</w:t>
      </w:r>
    </w:p>
    <w:p w14:paraId="3366DC82" w14:textId="64464583" w:rsidR="003E1D78" w:rsidRDefault="003E1D78" w:rsidP="0034144D">
      <w:pPr>
        <w:pStyle w:val="a9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3E1D78">
        <w:rPr>
          <w:rFonts w:ascii="Times New Roman" w:hAnsi="Times New Roman"/>
          <w:sz w:val="28"/>
        </w:rPr>
        <w:t>шрифт, гарнитура, размер, начертание</w:t>
      </w:r>
    </w:p>
    <w:p w14:paraId="0C263B60" w14:textId="46165889" w:rsidR="003E1D78" w:rsidRDefault="003E1D78" w:rsidP="0034144D">
      <w:pPr>
        <w:pStyle w:val="a9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3E1D78">
        <w:rPr>
          <w:rFonts w:ascii="Times New Roman" w:hAnsi="Times New Roman"/>
          <w:sz w:val="28"/>
        </w:rPr>
        <w:t>отступ, интервал, выравнивание</w:t>
      </w:r>
    </w:p>
    <w:p w14:paraId="624F65D2" w14:textId="1DD91596" w:rsidR="003E1D78" w:rsidRDefault="003E1D78" w:rsidP="0034144D">
      <w:pPr>
        <w:pStyle w:val="a9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3E1D78">
        <w:rPr>
          <w:rFonts w:ascii="Times New Roman" w:hAnsi="Times New Roman"/>
          <w:sz w:val="28"/>
        </w:rPr>
        <w:t>поля, ориентация</w:t>
      </w:r>
    </w:p>
    <w:p w14:paraId="2C1DDBB5" w14:textId="77777777" w:rsidR="003E1D78" w:rsidRDefault="003E1D78" w:rsidP="00DA2739">
      <w:pPr>
        <w:pStyle w:val="a9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6DB1F181" w14:textId="7E770BBE" w:rsidR="003E1D78" w:rsidRDefault="003E1D78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 w:rsidR="00514E32">
        <w:rPr>
          <w:rFonts w:ascii="Times New Roman" w:hAnsi="Times New Roman"/>
          <w:b/>
          <w:iCs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. </w:t>
      </w:r>
      <w:r w:rsidRPr="002D74C6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Выберите 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5E8ACE48" w14:textId="4A3C89BA" w:rsidR="003E1D78" w:rsidRPr="005D2F54" w:rsidRDefault="00514E32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514E32">
        <w:rPr>
          <w:rFonts w:ascii="Times New Roman" w:hAnsi="Times New Roman"/>
          <w:iCs/>
          <w:color w:val="000000" w:themeColor="text1"/>
          <w:sz w:val="28"/>
          <w:szCs w:val="28"/>
        </w:rPr>
        <w:t>Чтобы быстро вставить скопированный элемент, следует воспользоваться такой комбинацией клавиш</w:t>
      </w:r>
    </w:p>
    <w:p w14:paraId="0E189A11" w14:textId="0B510B25" w:rsidR="003E1D78" w:rsidRPr="007A3FDA" w:rsidRDefault="00E82924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E82924">
        <w:rPr>
          <w:rFonts w:ascii="Times New Roman" w:hAnsi="Times New Roman"/>
          <w:b/>
          <w:i/>
          <w:color w:val="000000"/>
          <w:sz w:val="28"/>
          <w:szCs w:val="28"/>
        </w:rPr>
        <w:t>(оцениваемые знания, умения, компетенции: З 1, З 2, У 1, У 6, ПО 1, ПО 6, ОК 01, ОК 02, ОК 03, ОК 05, ОК 07, ОК 08, ОК 09, ПК 4.4.)</w:t>
      </w:r>
    </w:p>
    <w:p w14:paraId="60DB45F5" w14:textId="228AD30E" w:rsidR="003E1D78" w:rsidRDefault="00514E32" w:rsidP="0034144D">
      <w:pPr>
        <w:pStyle w:val="a9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514E32">
        <w:rPr>
          <w:rFonts w:ascii="Times New Roman" w:hAnsi="Times New Roman"/>
          <w:sz w:val="28"/>
        </w:rPr>
        <w:t>Ctrl + V</w:t>
      </w:r>
    </w:p>
    <w:p w14:paraId="5717A24B" w14:textId="0A574F83" w:rsidR="003E1D78" w:rsidRDefault="00514E32" w:rsidP="0034144D">
      <w:pPr>
        <w:pStyle w:val="a9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514E32">
        <w:rPr>
          <w:rFonts w:ascii="Times New Roman" w:hAnsi="Times New Roman"/>
          <w:sz w:val="28"/>
        </w:rPr>
        <w:t>Ctrl + C</w:t>
      </w:r>
    </w:p>
    <w:p w14:paraId="40B9EC5D" w14:textId="28866C3F" w:rsidR="003E1D78" w:rsidRDefault="00514E32" w:rsidP="0034144D">
      <w:pPr>
        <w:pStyle w:val="a9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514E32">
        <w:rPr>
          <w:rFonts w:ascii="Times New Roman" w:hAnsi="Times New Roman"/>
          <w:sz w:val="28"/>
        </w:rPr>
        <w:t>Ctrl + А</w:t>
      </w:r>
    </w:p>
    <w:p w14:paraId="0678532A" w14:textId="47F3E488" w:rsidR="00514E32" w:rsidRDefault="00514E32" w:rsidP="0034144D">
      <w:pPr>
        <w:pStyle w:val="a9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514E32">
        <w:rPr>
          <w:rFonts w:ascii="Times New Roman" w:hAnsi="Times New Roman"/>
          <w:sz w:val="28"/>
        </w:rPr>
        <w:t>Ctrl + X</w:t>
      </w:r>
    </w:p>
    <w:p w14:paraId="644CFB69" w14:textId="77777777" w:rsidR="003E1D78" w:rsidRDefault="003E1D78" w:rsidP="00DA2739">
      <w:pPr>
        <w:pStyle w:val="a9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09C00998" w14:textId="33589FE8" w:rsidR="00042F91" w:rsidRDefault="00042F91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Задание №3. </w:t>
      </w:r>
      <w:r w:rsidRPr="002D74C6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Выберите </w:t>
      </w:r>
      <w:r w:rsidR="00E714A3">
        <w:rPr>
          <w:rFonts w:ascii="Times New Roman" w:hAnsi="Times New Roman"/>
          <w:b/>
          <w:iCs/>
          <w:color w:val="000000" w:themeColor="text1"/>
          <w:sz w:val="28"/>
          <w:szCs w:val="28"/>
        </w:rPr>
        <w:t>все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правильны</w:t>
      </w:r>
      <w:r w:rsidR="00E714A3">
        <w:rPr>
          <w:rFonts w:ascii="Times New Roman" w:hAnsi="Times New Roman"/>
          <w:b/>
          <w:iCs/>
          <w:color w:val="000000" w:themeColor="text1"/>
          <w:sz w:val="28"/>
          <w:szCs w:val="28"/>
        </w:rPr>
        <w:t>е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вариант</w:t>
      </w:r>
      <w:r w:rsidR="00E714A3">
        <w:rPr>
          <w:rFonts w:ascii="Times New Roman" w:hAnsi="Times New Roman"/>
          <w:b/>
          <w:iCs/>
          <w:color w:val="000000" w:themeColor="text1"/>
          <w:sz w:val="28"/>
          <w:szCs w:val="28"/>
        </w:rPr>
        <w:t>ы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а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правильн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ых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ответ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ов</w:t>
      </w:r>
    </w:p>
    <w:p w14:paraId="273CBCED" w14:textId="0C4D41D0" w:rsidR="00042F91" w:rsidRPr="005D2F54" w:rsidRDefault="00042F91" w:rsidP="00042F91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042F91">
        <w:rPr>
          <w:rFonts w:ascii="Times New Roman" w:hAnsi="Times New Roman"/>
          <w:iCs/>
          <w:color w:val="000000" w:themeColor="text1"/>
          <w:sz w:val="28"/>
          <w:szCs w:val="28"/>
        </w:rPr>
        <w:t>Что относится к функциям текстового процессора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>?</w:t>
      </w:r>
    </w:p>
    <w:p w14:paraId="6028861F" w14:textId="1AACC278" w:rsidR="00042F91" w:rsidRPr="007A3FDA" w:rsidRDefault="00E82924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E82924">
        <w:rPr>
          <w:rFonts w:ascii="Times New Roman" w:hAnsi="Times New Roman"/>
          <w:b/>
          <w:i/>
          <w:color w:val="000000"/>
          <w:sz w:val="28"/>
          <w:szCs w:val="28"/>
        </w:rPr>
        <w:t>(оцениваемые знания, умения, компетенции: З 1, З 2, У 1, У 6, ПО 1, ПО 6, ОК 01, ОК 02, ОК 03, ОК 05, ОК 07, ОК 08, ОК 09, ПК 4.4.)</w:t>
      </w:r>
    </w:p>
    <w:p w14:paraId="0DAE2BAE" w14:textId="54CC9BFC" w:rsidR="00042F91" w:rsidRDefault="00042F91" w:rsidP="0034144D">
      <w:pPr>
        <w:pStyle w:val="a9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042F91">
        <w:rPr>
          <w:rFonts w:ascii="Times New Roman" w:hAnsi="Times New Roman"/>
          <w:sz w:val="28"/>
        </w:rPr>
        <w:t>редактирование документа</w:t>
      </w:r>
    </w:p>
    <w:p w14:paraId="4888FE85" w14:textId="43805BEE" w:rsidR="00042F91" w:rsidRDefault="00042F91" w:rsidP="0034144D">
      <w:pPr>
        <w:pStyle w:val="a9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042F91">
        <w:rPr>
          <w:rFonts w:ascii="Times New Roman" w:hAnsi="Times New Roman"/>
          <w:sz w:val="28"/>
        </w:rPr>
        <w:t>форматирование документа</w:t>
      </w:r>
    </w:p>
    <w:p w14:paraId="2E538571" w14:textId="5E597A48" w:rsidR="00042F91" w:rsidRDefault="00042F91" w:rsidP="0034144D">
      <w:pPr>
        <w:pStyle w:val="a9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042F91">
        <w:rPr>
          <w:rFonts w:ascii="Times New Roman" w:hAnsi="Times New Roman"/>
          <w:sz w:val="28"/>
        </w:rPr>
        <w:t>проверка орфографии</w:t>
      </w:r>
    </w:p>
    <w:p w14:paraId="29B517B7" w14:textId="7E07B230" w:rsidR="00042F91" w:rsidRDefault="00042F91" w:rsidP="0034144D">
      <w:pPr>
        <w:pStyle w:val="a9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042F91">
        <w:rPr>
          <w:rFonts w:ascii="Times New Roman" w:hAnsi="Times New Roman"/>
          <w:sz w:val="28"/>
        </w:rPr>
        <w:t>создание итоговых и сводных таблиц</w:t>
      </w:r>
    </w:p>
    <w:p w14:paraId="216C2D1F" w14:textId="09B74B11" w:rsidR="00042F91" w:rsidRDefault="00042F91" w:rsidP="0034144D">
      <w:pPr>
        <w:pStyle w:val="a9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042F91">
        <w:rPr>
          <w:rFonts w:ascii="Times New Roman" w:hAnsi="Times New Roman"/>
          <w:sz w:val="28"/>
        </w:rPr>
        <w:t>встраивание в текст формул</w:t>
      </w:r>
    </w:p>
    <w:p w14:paraId="57C78F6F" w14:textId="0EA6E9FE" w:rsidR="00042F91" w:rsidRDefault="00042F91" w:rsidP="0034144D">
      <w:pPr>
        <w:pStyle w:val="a9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042F91">
        <w:rPr>
          <w:rFonts w:ascii="Times New Roman" w:hAnsi="Times New Roman"/>
          <w:sz w:val="28"/>
        </w:rPr>
        <w:t>встраивание в текст таблиц и других графических изображений</w:t>
      </w:r>
    </w:p>
    <w:p w14:paraId="346B79D5" w14:textId="215EF53D" w:rsidR="00042F91" w:rsidRDefault="00042F91" w:rsidP="0034144D">
      <w:pPr>
        <w:pStyle w:val="a9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042F91">
        <w:rPr>
          <w:rFonts w:ascii="Times New Roman" w:hAnsi="Times New Roman"/>
          <w:sz w:val="28"/>
        </w:rPr>
        <w:t>статистическая обработка данных</w:t>
      </w:r>
    </w:p>
    <w:p w14:paraId="3D4135F7" w14:textId="77777777" w:rsidR="00042F91" w:rsidRDefault="00042F91" w:rsidP="00DA2739">
      <w:pPr>
        <w:pStyle w:val="a9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51702929" w14:textId="26D04B05" w:rsidR="00323217" w:rsidRPr="00D4685D" w:rsidRDefault="00323217" w:rsidP="00DA273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Задание №4. </w:t>
      </w:r>
      <w:r w:rsidRPr="00D4685D">
        <w:rPr>
          <w:rFonts w:ascii="Times New Roman" w:hAnsi="Times New Roman"/>
          <w:b/>
          <w:color w:val="000000"/>
          <w:sz w:val="28"/>
          <w:szCs w:val="28"/>
        </w:rPr>
        <w:t xml:space="preserve">В задании установите соответствие между </w:t>
      </w:r>
      <w:r>
        <w:rPr>
          <w:rFonts w:ascii="Times New Roman" w:hAnsi="Times New Roman"/>
          <w:b/>
          <w:color w:val="000000"/>
          <w:sz w:val="28"/>
          <w:szCs w:val="28"/>
        </w:rPr>
        <w:t>типом ПО и названием</w:t>
      </w:r>
      <w:r w:rsidRPr="00D4685D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DA2739" w:rsidRPr="00582312">
        <w:rPr>
          <w:rFonts w:ascii="Times New Roman" w:hAnsi="Times New Roman"/>
          <w:b/>
          <w:color w:val="000000"/>
          <w:sz w:val="28"/>
          <w:szCs w:val="28"/>
        </w:rPr>
        <w:t>К каждой позиции, данной в левом столбце, подберите соответствующую позицию из правого столбца.</w:t>
      </w:r>
      <w:r w:rsidR="00DA273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D4685D">
        <w:rPr>
          <w:rFonts w:ascii="Times New Roman" w:hAnsi="Times New Roman"/>
          <w:b/>
          <w:color w:val="000000"/>
          <w:sz w:val="28"/>
          <w:szCs w:val="28"/>
        </w:rPr>
        <w:t>Ответ запишите в таблицу.</w:t>
      </w:r>
    </w:p>
    <w:p w14:paraId="56E7F6EA" w14:textId="3FB722C0" w:rsidR="00323217" w:rsidRDefault="00323217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A95F32">
        <w:rPr>
          <w:rFonts w:ascii="Times New Roman" w:hAnsi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="00E82924" w:rsidRPr="00A95F32">
        <w:rPr>
          <w:rFonts w:ascii="Times New Roman" w:hAnsi="Times New Roman"/>
          <w:b/>
          <w:i/>
          <w:color w:val="000000"/>
          <w:sz w:val="28"/>
          <w:szCs w:val="28"/>
        </w:rPr>
        <w:t>З 1, 3</w:t>
      </w:r>
      <w:r w:rsidR="00A95F32" w:rsidRPr="00A95F32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E82924" w:rsidRPr="00A95F32">
        <w:rPr>
          <w:rFonts w:ascii="Times New Roman" w:hAnsi="Times New Roman"/>
          <w:b/>
          <w:i/>
          <w:color w:val="000000"/>
          <w:sz w:val="28"/>
          <w:szCs w:val="28"/>
        </w:rPr>
        <w:t>2,</w:t>
      </w:r>
      <w:r w:rsidR="00A95F32" w:rsidRPr="00A95F32">
        <w:rPr>
          <w:rFonts w:ascii="Times New Roman" w:hAnsi="Times New Roman"/>
          <w:b/>
          <w:i/>
          <w:color w:val="000000"/>
          <w:sz w:val="28"/>
          <w:szCs w:val="28"/>
        </w:rPr>
        <w:t xml:space="preserve"> У 1, У 6, У 7, У 8, У 9, У 10, У 11, У 12, У 13, У 15, ПО 1, ПО 6, ОК 01, ОК 02, ОК 03, ОК 04, ОК 05, ОК 06, ОК 07, ОК 08, ОК 09, ОК 10, ПК 4.2., ПК 4.3., ПК 4.4., ПК 4.6.</w:t>
      </w:r>
      <w:r w:rsidRPr="00A95F32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1BF853DD" w14:textId="13AED297" w:rsidR="00323217" w:rsidRPr="00D4685D" w:rsidRDefault="00323217" w:rsidP="00323217">
      <w:pPr>
        <w:spacing w:after="0" w:line="240" w:lineRule="auto"/>
        <w:ind w:left="720"/>
        <w:jc w:val="both"/>
        <w:rPr>
          <w:rFonts w:ascii="Times New Roman" w:hAnsi="Times New Roman"/>
          <w:i/>
          <w:color w:val="000000"/>
          <w:sz w:val="28"/>
          <w:szCs w:val="28"/>
          <w:highlight w:val="yellow"/>
        </w:rPr>
      </w:pPr>
      <w:r w:rsidRPr="00D4685D">
        <w:rPr>
          <w:rFonts w:ascii="Times New Roman" w:hAnsi="Times New Roman"/>
          <w:color w:val="000000"/>
          <w:sz w:val="28"/>
          <w:szCs w:val="28"/>
        </w:rPr>
        <w:t xml:space="preserve">Сопоставьте </w:t>
      </w:r>
      <w:r>
        <w:rPr>
          <w:rFonts w:ascii="Times New Roman" w:hAnsi="Times New Roman"/>
          <w:color w:val="000000"/>
          <w:sz w:val="28"/>
          <w:szCs w:val="28"/>
        </w:rPr>
        <w:t>название ПО с типом</w:t>
      </w:r>
      <w:r w:rsidRPr="005D2F54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139"/>
      </w:tblGrid>
      <w:tr w:rsidR="00323217" w:rsidRPr="002F1DF1" w14:paraId="0952C21B" w14:textId="77777777" w:rsidTr="002F1DF1">
        <w:trPr>
          <w:trHeight w:val="328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60B7F" w14:textId="1DDC87D8" w:rsidR="00323217" w:rsidRPr="002F1DF1" w:rsidRDefault="00323217" w:rsidP="003232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1D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Pr="002F1DF1">
              <w:rPr>
                <w:rFonts w:ascii="Times New Roman" w:hAnsi="Times New Roman"/>
                <w:sz w:val="24"/>
                <w:szCs w:val="24"/>
              </w:rPr>
              <w:t>Текстовый процессор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3C22F" w14:textId="33AF0E70" w:rsidR="00323217" w:rsidRPr="002F1DF1" w:rsidRDefault="00323217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1D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а) </w:t>
            </w:r>
            <w:r w:rsidRPr="002F1DF1">
              <w:rPr>
                <w:rFonts w:ascii="Times New Roman" w:hAnsi="Times New Roman"/>
                <w:sz w:val="24"/>
                <w:szCs w:val="24"/>
              </w:rPr>
              <w:t xml:space="preserve">Paint </w:t>
            </w:r>
          </w:p>
          <w:p w14:paraId="769D3DA4" w14:textId="77777777" w:rsidR="00323217" w:rsidRPr="002F1DF1" w:rsidRDefault="00323217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23217" w:rsidRPr="002F1DF1" w14:paraId="5B73FC72" w14:textId="77777777" w:rsidTr="002F1DF1">
        <w:trPr>
          <w:trHeight w:val="328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D4413" w14:textId="4ED305AC" w:rsidR="00323217" w:rsidRPr="002F1DF1" w:rsidRDefault="00323217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1D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  <w:r w:rsidRPr="002F1DF1">
              <w:rPr>
                <w:rFonts w:ascii="Times New Roman" w:hAnsi="Times New Roman"/>
                <w:sz w:val="24"/>
                <w:szCs w:val="24"/>
              </w:rPr>
              <w:t>Табличный процессор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96492" w14:textId="4F97BA85" w:rsidR="00323217" w:rsidRPr="002F1DF1" w:rsidRDefault="00323217" w:rsidP="003232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F1DF1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2F1DF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 Microsoft Power Point</w:t>
            </w:r>
          </w:p>
        </w:tc>
      </w:tr>
      <w:tr w:rsidR="00323217" w:rsidRPr="002F1DF1" w14:paraId="6F2F3C1D" w14:textId="77777777" w:rsidTr="00E82924">
        <w:trPr>
          <w:trHeight w:val="314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87F3A" w14:textId="6E82EFCA" w:rsidR="00323217" w:rsidRPr="002F1DF1" w:rsidRDefault="00323217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1D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  <w:r w:rsidRPr="002F1DF1">
              <w:rPr>
                <w:rFonts w:ascii="Times New Roman" w:hAnsi="Times New Roman"/>
                <w:sz w:val="24"/>
                <w:szCs w:val="24"/>
              </w:rPr>
              <w:t>Редактор создания баз данных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5976E" w14:textId="74BE06E2" w:rsidR="00323217" w:rsidRPr="002F1DF1" w:rsidRDefault="00323217" w:rsidP="003232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1DF1">
              <w:rPr>
                <w:rFonts w:ascii="Times New Roman" w:hAnsi="Times New Roman"/>
                <w:color w:val="000000"/>
                <w:sz w:val="24"/>
                <w:szCs w:val="24"/>
              </w:rPr>
              <w:t>в) Microsoft Word</w:t>
            </w:r>
          </w:p>
        </w:tc>
      </w:tr>
      <w:tr w:rsidR="00323217" w:rsidRPr="002F1DF1" w14:paraId="27368619" w14:textId="77777777" w:rsidTr="002F1DF1">
        <w:trPr>
          <w:trHeight w:val="328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2069F" w14:textId="14EC7DC5" w:rsidR="00323217" w:rsidRPr="002F1DF1" w:rsidRDefault="00323217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1D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  <w:r w:rsidRPr="002F1DF1">
              <w:rPr>
                <w:rFonts w:ascii="Times New Roman" w:hAnsi="Times New Roman"/>
                <w:sz w:val="24"/>
                <w:szCs w:val="24"/>
              </w:rPr>
              <w:t>Редактор создания презентаций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4AC65" w14:textId="0B66449C" w:rsidR="00323217" w:rsidRPr="002F1DF1" w:rsidRDefault="00323217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1D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г) </w:t>
            </w:r>
            <w:r w:rsidRPr="002F1DF1">
              <w:rPr>
                <w:rFonts w:ascii="Times New Roman" w:hAnsi="Times New Roman"/>
                <w:sz w:val="24"/>
                <w:szCs w:val="24"/>
                <w:lang w:val="en-US"/>
              </w:rPr>
              <w:t>Microsoft Access</w:t>
            </w:r>
          </w:p>
        </w:tc>
      </w:tr>
      <w:tr w:rsidR="00323217" w:rsidRPr="002F1DF1" w14:paraId="059F1D81" w14:textId="77777777" w:rsidTr="002F1DF1">
        <w:trPr>
          <w:trHeight w:val="328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32A98" w14:textId="526916F0" w:rsidR="00323217" w:rsidRPr="002F1DF1" w:rsidRDefault="00323217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1D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  <w:r w:rsidRPr="002F1DF1">
              <w:rPr>
                <w:rFonts w:ascii="Times New Roman" w:hAnsi="Times New Roman"/>
                <w:sz w:val="24"/>
                <w:szCs w:val="24"/>
              </w:rPr>
              <w:t>Графический редактор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60E4A" w14:textId="161B2E98" w:rsidR="00323217" w:rsidRPr="002F1DF1" w:rsidRDefault="00323217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1D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д) </w:t>
            </w:r>
            <w:r w:rsidRPr="002F1DF1">
              <w:rPr>
                <w:rFonts w:ascii="Times New Roman" w:hAnsi="Times New Roman"/>
                <w:sz w:val="24"/>
                <w:szCs w:val="24"/>
                <w:lang w:val="en-US"/>
              </w:rPr>
              <w:t>Microsoft Publisher</w:t>
            </w:r>
          </w:p>
        </w:tc>
      </w:tr>
      <w:tr w:rsidR="00323217" w:rsidRPr="002F1DF1" w14:paraId="50A322DB" w14:textId="77777777" w:rsidTr="002F1DF1">
        <w:trPr>
          <w:trHeight w:val="328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B9190" w14:textId="56925A3E" w:rsidR="00323217" w:rsidRPr="002F1DF1" w:rsidRDefault="00323217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1D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  <w:r w:rsidRPr="002F1DF1">
              <w:rPr>
                <w:rFonts w:ascii="Times New Roman" w:hAnsi="Times New Roman"/>
                <w:sz w:val="24"/>
                <w:szCs w:val="24"/>
              </w:rPr>
              <w:t>Редактор позволяющий создавать публикации, бюллетени, визитки, открытки и т.д.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C27E4" w14:textId="0800C270" w:rsidR="00323217" w:rsidRPr="002F1DF1" w:rsidRDefault="00323217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1D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е) </w:t>
            </w:r>
            <w:r w:rsidRPr="002F1DF1">
              <w:rPr>
                <w:rFonts w:ascii="Times New Roman" w:hAnsi="Times New Roman"/>
                <w:sz w:val="24"/>
                <w:szCs w:val="24"/>
                <w:lang w:val="en-US"/>
              </w:rPr>
              <w:t>Microsoft Excel</w:t>
            </w:r>
          </w:p>
        </w:tc>
      </w:tr>
    </w:tbl>
    <w:p w14:paraId="032C2A36" w14:textId="77777777" w:rsidR="00323217" w:rsidRPr="00D4685D" w:rsidRDefault="00323217" w:rsidP="00323217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0"/>
        </w:rPr>
      </w:pPr>
      <w:r w:rsidRPr="00D4685D">
        <w:rPr>
          <w:rFonts w:ascii="Times New Roman" w:hAnsi="Times New Roman"/>
          <w:color w:val="000000"/>
          <w:sz w:val="28"/>
          <w:szCs w:val="20"/>
        </w:rPr>
        <w:t>Запишите 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523"/>
      </w:tblGrid>
      <w:tr w:rsidR="00323217" w:rsidRPr="00D4685D" w14:paraId="69C97EC3" w14:textId="77777777" w:rsidTr="001846F6">
        <w:tc>
          <w:tcPr>
            <w:tcW w:w="846" w:type="dxa"/>
            <w:shd w:val="clear" w:color="auto" w:fill="auto"/>
          </w:tcPr>
          <w:p w14:paraId="505BF950" w14:textId="77777777" w:rsidR="00323217" w:rsidRPr="00D4685D" w:rsidRDefault="00323217" w:rsidP="001846F6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  <w:r w:rsidRPr="00D4685D">
              <w:rPr>
                <w:rFonts w:ascii="Times New Roman" w:eastAsia="Calibri" w:hAnsi="Times New Roman"/>
                <w:color w:val="000000"/>
                <w:sz w:val="24"/>
                <w:szCs w:val="20"/>
              </w:rPr>
              <w:t>1</w:t>
            </w:r>
          </w:p>
        </w:tc>
        <w:tc>
          <w:tcPr>
            <w:tcW w:w="2523" w:type="dxa"/>
            <w:shd w:val="clear" w:color="auto" w:fill="auto"/>
          </w:tcPr>
          <w:p w14:paraId="73785107" w14:textId="77777777" w:rsidR="00323217" w:rsidRPr="00D4685D" w:rsidRDefault="00323217" w:rsidP="001846F6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</w:p>
        </w:tc>
      </w:tr>
      <w:tr w:rsidR="00323217" w:rsidRPr="00D4685D" w14:paraId="779FD1EA" w14:textId="77777777" w:rsidTr="001846F6">
        <w:tc>
          <w:tcPr>
            <w:tcW w:w="846" w:type="dxa"/>
            <w:shd w:val="clear" w:color="auto" w:fill="auto"/>
          </w:tcPr>
          <w:p w14:paraId="7210FD64" w14:textId="77777777" w:rsidR="00323217" w:rsidRPr="00D4685D" w:rsidRDefault="00323217" w:rsidP="001846F6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  <w:r w:rsidRPr="00D4685D">
              <w:rPr>
                <w:rFonts w:ascii="Times New Roman" w:eastAsia="Calibri" w:hAnsi="Times New Roman"/>
                <w:color w:val="000000"/>
                <w:sz w:val="24"/>
                <w:szCs w:val="20"/>
              </w:rPr>
              <w:t>2</w:t>
            </w:r>
          </w:p>
        </w:tc>
        <w:tc>
          <w:tcPr>
            <w:tcW w:w="2523" w:type="dxa"/>
            <w:shd w:val="clear" w:color="auto" w:fill="auto"/>
          </w:tcPr>
          <w:p w14:paraId="10D5DD84" w14:textId="77777777" w:rsidR="00323217" w:rsidRPr="00D4685D" w:rsidRDefault="00323217" w:rsidP="001846F6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</w:p>
        </w:tc>
      </w:tr>
      <w:tr w:rsidR="00323217" w:rsidRPr="00D4685D" w14:paraId="64E30819" w14:textId="77777777" w:rsidTr="001846F6">
        <w:tc>
          <w:tcPr>
            <w:tcW w:w="846" w:type="dxa"/>
            <w:shd w:val="clear" w:color="auto" w:fill="auto"/>
          </w:tcPr>
          <w:p w14:paraId="1B4854B6" w14:textId="74BA8676" w:rsidR="00323217" w:rsidRPr="00D4685D" w:rsidRDefault="00323217" w:rsidP="001846F6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0"/>
              </w:rPr>
              <w:t>3</w:t>
            </w:r>
          </w:p>
        </w:tc>
        <w:tc>
          <w:tcPr>
            <w:tcW w:w="2523" w:type="dxa"/>
            <w:shd w:val="clear" w:color="auto" w:fill="auto"/>
          </w:tcPr>
          <w:p w14:paraId="40E679FF" w14:textId="77777777" w:rsidR="00323217" w:rsidRPr="00D4685D" w:rsidRDefault="00323217" w:rsidP="001846F6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</w:p>
        </w:tc>
      </w:tr>
      <w:tr w:rsidR="00323217" w:rsidRPr="00D4685D" w14:paraId="5EA9F690" w14:textId="77777777" w:rsidTr="001846F6">
        <w:tc>
          <w:tcPr>
            <w:tcW w:w="846" w:type="dxa"/>
            <w:shd w:val="clear" w:color="auto" w:fill="auto"/>
          </w:tcPr>
          <w:p w14:paraId="191D4F38" w14:textId="3964EAB9" w:rsidR="00323217" w:rsidRDefault="00323217" w:rsidP="001846F6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0"/>
              </w:rPr>
              <w:lastRenderedPageBreak/>
              <w:t>4</w:t>
            </w:r>
          </w:p>
        </w:tc>
        <w:tc>
          <w:tcPr>
            <w:tcW w:w="2523" w:type="dxa"/>
            <w:shd w:val="clear" w:color="auto" w:fill="auto"/>
          </w:tcPr>
          <w:p w14:paraId="1474C4AE" w14:textId="77777777" w:rsidR="00323217" w:rsidRPr="00D4685D" w:rsidRDefault="00323217" w:rsidP="001846F6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</w:p>
        </w:tc>
      </w:tr>
      <w:tr w:rsidR="00323217" w:rsidRPr="00D4685D" w14:paraId="005CA4D5" w14:textId="77777777" w:rsidTr="001846F6">
        <w:tc>
          <w:tcPr>
            <w:tcW w:w="846" w:type="dxa"/>
            <w:shd w:val="clear" w:color="auto" w:fill="auto"/>
          </w:tcPr>
          <w:p w14:paraId="0E68832B" w14:textId="7D2C3746" w:rsidR="00323217" w:rsidRDefault="00323217" w:rsidP="00DA2739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0"/>
              </w:rPr>
              <w:t>5</w:t>
            </w:r>
          </w:p>
        </w:tc>
        <w:tc>
          <w:tcPr>
            <w:tcW w:w="2523" w:type="dxa"/>
            <w:shd w:val="clear" w:color="auto" w:fill="auto"/>
          </w:tcPr>
          <w:p w14:paraId="5A7CC9F5" w14:textId="77777777" w:rsidR="00323217" w:rsidRPr="00D4685D" w:rsidRDefault="00323217" w:rsidP="00DA2739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</w:p>
        </w:tc>
      </w:tr>
      <w:tr w:rsidR="00323217" w:rsidRPr="00D4685D" w14:paraId="05FB1FF7" w14:textId="77777777" w:rsidTr="001846F6">
        <w:tc>
          <w:tcPr>
            <w:tcW w:w="846" w:type="dxa"/>
            <w:shd w:val="clear" w:color="auto" w:fill="auto"/>
          </w:tcPr>
          <w:p w14:paraId="4301D524" w14:textId="0E05E83A" w:rsidR="00323217" w:rsidRDefault="00323217" w:rsidP="00DA2739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0"/>
              </w:rPr>
              <w:t>6</w:t>
            </w:r>
          </w:p>
        </w:tc>
        <w:tc>
          <w:tcPr>
            <w:tcW w:w="2523" w:type="dxa"/>
            <w:shd w:val="clear" w:color="auto" w:fill="auto"/>
          </w:tcPr>
          <w:p w14:paraId="385A9461" w14:textId="77777777" w:rsidR="00323217" w:rsidRPr="00D4685D" w:rsidRDefault="00323217" w:rsidP="00DA2739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</w:p>
        </w:tc>
      </w:tr>
    </w:tbl>
    <w:p w14:paraId="4944EA5B" w14:textId="77777777" w:rsidR="00323217" w:rsidRPr="008925E8" w:rsidRDefault="00323217" w:rsidP="00DA2739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1C4BECE6" w14:textId="62697625" w:rsidR="001846F6" w:rsidRDefault="001846F6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. </w:t>
      </w:r>
      <w:r w:rsidRPr="00FC703E">
        <w:rPr>
          <w:rFonts w:ascii="Times New Roman" w:hAnsi="Times New Roman"/>
          <w:b/>
          <w:iCs/>
          <w:color w:val="000000" w:themeColor="text1"/>
          <w:sz w:val="28"/>
          <w:szCs w:val="28"/>
        </w:rPr>
        <w:t>Прочитайте текст и впишите пропущенн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ое</w:t>
      </w:r>
      <w:r w:rsidRPr="00FC703E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слов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о</w:t>
      </w:r>
      <w:r w:rsidRPr="00FC703E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в предложени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е</w:t>
      </w:r>
    </w:p>
    <w:p w14:paraId="27CBF5A5" w14:textId="73474EA7" w:rsidR="001846F6" w:rsidRDefault="001846F6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t>Текстовый процессор</w:t>
      </w:r>
      <w:r w:rsidRPr="001846F6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– это программа, предназначенная для создания, 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>….</w:t>
      </w:r>
      <w:r w:rsidRPr="001846F6">
        <w:rPr>
          <w:rFonts w:ascii="Times New Roman" w:hAnsi="Times New Roman"/>
          <w:iCs/>
          <w:color w:val="000000" w:themeColor="text1"/>
          <w:sz w:val="28"/>
          <w:szCs w:val="28"/>
        </w:rPr>
        <w:t>, форматирования и печати текстовых документов на компьютере.</w:t>
      </w:r>
    </w:p>
    <w:p w14:paraId="569B765C" w14:textId="4BE46526" w:rsidR="001846F6" w:rsidRPr="007A3FDA" w:rsidRDefault="001846F6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95F32">
        <w:rPr>
          <w:rFonts w:ascii="Times New Roman" w:hAnsi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="00A95F32" w:rsidRPr="00A95F32">
        <w:rPr>
          <w:rFonts w:ascii="Times New Roman" w:hAnsi="Times New Roman"/>
          <w:b/>
          <w:i/>
          <w:color w:val="000000"/>
          <w:sz w:val="28"/>
          <w:szCs w:val="28"/>
        </w:rPr>
        <w:t>З 1, З 2, У 1, У 6, ПО 1, ПО 6, ОК 01, ОК 02, ОК 03, ОК 05, ОК 06, ОК 08, ОК 09, ОК 10, ПК 4.4.</w:t>
      </w:r>
      <w:r w:rsidRPr="00A95F32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251882D6" w14:textId="77777777" w:rsidR="001846F6" w:rsidRPr="00DA2739" w:rsidRDefault="001846F6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DA2739">
        <w:rPr>
          <w:rFonts w:ascii="Times New Roman" w:hAnsi="Times New Roman"/>
          <w:iCs/>
          <w:color w:val="000000" w:themeColor="text1"/>
          <w:sz w:val="28"/>
          <w:szCs w:val="28"/>
        </w:rPr>
        <w:t>Запишите 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1"/>
      </w:tblGrid>
      <w:tr w:rsidR="001846F6" w14:paraId="5944312F" w14:textId="77777777" w:rsidTr="001846F6">
        <w:tc>
          <w:tcPr>
            <w:tcW w:w="5211" w:type="dxa"/>
          </w:tcPr>
          <w:p w14:paraId="3860164C" w14:textId="77777777" w:rsidR="001846F6" w:rsidRDefault="001846F6" w:rsidP="00DA273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</w:p>
        </w:tc>
      </w:tr>
    </w:tbl>
    <w:p w14:paraId="24B8C362" w14:textId="77777777" w:rsidR="00042F91" w:rsidRDefault="00042F91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</w:p>
    <w:p w14:paraId="6F0754C9" w14:textId="02F01F36" w:rsidR="00A172E1" w:rsidRPr="00A172E1" w:rsidRDefault="00A172E1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6</w:t>
      </w: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. Выберите 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074CA240" w14:textId="44EB5592" w:rsidR="00A172E1" w:rsidRPr="00A172E1" w:rsidRDefault="00A172E1" w:rsidP="00DA2739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Выражение 3(А1 + В1):5(2В1 – 3А2), записанное в соответствии с правилами, принятыми в математике, в электронной таблице имеет вид</w:t>
      </w:r>
    </w:p>
    <w:p w14:paraId="21F93536" w14:textId="1D344CF3" w:rsidR="00A172E1" w:rsidRPr="00A172E1" w:rsidRDefault="00A172E1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57125C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(оцениваемые знания, умения, компетенции: </w:t>
      </w:r>
      <w:r w:rsidR="004C0D16" w:rsidRPr="0057125C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З 1, З 2, У 1, У 7, ПО 1, ПО 6, ОК 01, ОК 02, ОК 03, ОК 07, ОК 08, ОК 09, </w:t>
      </w:r>
      <w:r w:rsidR="0057125C" w:rsidRPr="0057125C">
        <w:rPr>
          <w:rFonts w:ascii="Times New Roman" w:hAnsi="Times New Roman"/>
          <w:b/>
          <w:iCs/>
          <w:color w:val="000000" w:themeColor="text1"/>
          <w:sz w:val="28"/>
          <w:szCs w:val="28"/>
        </w:rPr>
        <w:t>ПК 4.4.</w:t>
      </w:r>
      <w:r w:rsidR="0057125C">
        <w:rPr>
          <w:rFonts w:ascii="Times New Roman" w:hAnsi="Times New Roman"/>
          <w:b/>
          <w:iCs/>
          <w:color w:val="000000" w:themeColor="text1"/>
          <w:sz w:val="28"/>
          <w:szCs w:val="28"/>
        </w:rPr>
        <w:t>)</w:t>
      </w:r>
    </w:p>
    <w:p w14:paraId="707B28CA" w14:textId="06C762C1" w:rsidR="00A172E1" w:rsidRPr="00A172E1" w:rsidRDefault="00A172E1" w:rsidP="00DA2739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а)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>=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3*(А1 +В1)/(5*(2*В1-3*А2))</w:t>
      </w:r>
    </w:p>
    <w:p w14:paraId="3FD8B4DC" w14:textId="3B2B4A1F" w:rsidR="00A172E1" w:rsidRPr="00A172E1" w:rsidRDefault="00A172E1" w:rsidP="00A172E1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б)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>=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3(А1 + В1)/5(2В1 – 3А2)</w:t>
      </w:r>
    </w:p>
    <w:p w14:paraId="779F2FEA" w14:textId="70A9BFAD" w:rsidR="00A172E1" w:rsidRPr="00A172E1" w:rsidRDefault="00A172E1" w:rsidP="00A172E1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в)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>=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3* (А1 + В1)</w:t>
      </w:r>
      <w:proofErr w:type="gramStart"/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:</w:t>
      </w:r>
      <w:proofErr w:type="gramEnd"/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5* (2*В1 – 3*А2)</w:t>
      </w:r>
    </w:p>
    <w:p w14:paraId="38633835" w14:textId="0C27DF2F" w:rsidR="00323217" w:rsidRPr="00A172E1" w:rsidRDefault="00A172E1" w:rsidP="00A172E1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г)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  <w:t>=3(А1 +В1) / (5(2В1 – 3А2))</w:t>
      </w:r>
    </w:p>
    <w:p w14:paraId="3D8CEBD9" w14:textId="77777777" w:rsidR="00A172E1" w:rsidRDefault="00A172E1" w:rsidP="00DA2739">
      <w:pPr>
        <w:spacing w:after="0" w:line="240" w:lineRule="auto"/>
        <w:ind w:firstLine="426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</w:p>
    <w:p w14:paraId="43E23217" w14:textId="3A814DCC" w:rsidR="00A172E1" w:rsidRPr="00A172E1" w:rsidRDefault="00A172E1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7</w:t>
      </w: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. Выберите 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57A88734" w14:textId="7E1AEB14" w:rsidR="00A172E1" w:rsidRPr="00A172E1" w:rsidRDefault="00A172E1" w:rsidP="00DA2739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В ячейке Н5 электронн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>ой таблицы записана формула =В5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*V5. При копировании данной формулы в ячейку Н7 будет получена формула</w:t>
      </w:r>
    </w:p>
    <w:p w14:paraId="7757B07A" w14:textId="743282D7" w:rsidR="00A172E1" w:rsidRPr="00A172E1" w:rsidRDefault="00A172E1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1065BE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(оцениваемые знания, умения, компетенции: </w:t>
      </w:r>
      <w:r w:rsidR="001065BE" w:rsidRPr="001065BE">
        <w:rPr>
          <w:rFonts w:ascii="Times New Roman" w:hAnsi="Times New Roman"/>
          <w:b/>
          <w:iCs/>
          <w:color w:val="000000" w:themeColor="text1"/>
          <w:sz w:val="28"/>
          <w:szCs w:val="28"/>
        </w:rPr>
        <w:t>З 1, З 2, У 1, У 7, ПО 1, ПО 6, ОК 01, ОК 02, ОК 03, ОК 07, ОК 08, ОК 09, ПК 4.4.</w:t>
      </w:r>
      <w:r w:rsidRPr="001065BE">
        <w:rPr>
          <w:rFonts w:ascii="Times New Roman" w:hAnsi="Times New Roman"/>
          <w:b/>
          <w:iCs/>
          <w:color w:val="000000" w:themeColor="text1"/>
          <w:sz w:val="28"/>
          <w:szCs w:val="28"/>
        </w:rPr>
        <w:t>)</w:t>
      </w:r>
    </w:p>
    <w:p w14:paraId="7A1A294F" w14:textId="225262AE" w:rsidR="00A172E1" w:rsidRPr="00A172E1" w:rsidRDefault="00A172E1" w:rsidP="00DA2739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а)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  <w:t>= $В5 * V5</w:t>
      </w:r>
    </w:p>
    <w:p w14:paraId="58AFB89A" w14:textId="554216DD" w:rsidR="00A172E1" w:rsidRPr="00A172E1" w:rsidRDefault="00A172E1" w:rsidP="00DA2739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б)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  <w:t>= B5 * V5</w:t>
      </w:r>
    </w:p>
    <w:p w14:paraId="6849E45A" w14:textId="37D48645" w:rsidR="00A172E1" w:rsidRPr="00A172E1" w:rsidRDefault="00A172E1" w:rsidP="00DA2739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в)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  <w:t>= $B7 * V7</w:t>
      </w:r>
    </w:p>
    <w:p w14:paraId="75CA4CEC" w14:textId="48145ABE" w:rsidR="00A172E1" w:rsidRPr="00A172E1" w:rsidRDefault="00A172E1" w:rsidP="00DA2739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г)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  <w:t>= B7 * V7</w:t>
      </w:r>
    </w:p>
    <w:p w14:paraId="744FE8F5" w14:textId="77777777" w:rsidR="00A172E1" w:rsidRDefault="00A172E1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</w:p>
    <w:p w14:paraId="2264EE2E" w14:textId="439F689F" w:rsidR="00111529" w:rsidRPr="00A172E1" w:rsidRDefault="00111529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8</w:t>
      </w: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. Выберите 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1512275E" w14:textId="07D3766E" w:rsidR="00111529" w:rsidRDefault="00111529" w:rsidP="00DA2739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111529">
        <w:rPr>
          <w:rFonts w:ascii="Times New Roman" w:hAnsi="Times New Roman"/>
          <w:iCs/>
          <w:color w:val="000000" w:themeColor="text1"/>
          <w:sz w:val="28"/>
          <w:szCs w:val="28"/>
        </w:rPr>
        <w:t>Какой вид примет содержащая абсолютную и относительную ссылку формула, записанная в ячейке C1, после ее копирования в ячейку C2?</w:t>
      </w:r>
    </w:p>
    <w:p w14:paraId="567300C6" w14:textId="167ED495" w:rsidR="00111529" w:rsidRPr="00A172E1" w:rsidRDefault="00CD08F7" w:rsidP="00DA2739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CD08F7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drawing>
          <wp:inline distT="0" distB="0" distL="0" distR="0" wp14:anchorId="1AAE19FE" wp14:editId="2427F227">
            <wp:extent cx="2209800" cy="6477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CEDA7" w14:textId="238544C4" w:rsidR="00111529" w:rsidRPr="00A172E1" w:rsidRDefault="00111529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1065BE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(оцениваемые знания, умения, компетенции: </w:t>
      </w:r>
      <w:r w:rsidR="001065BE" w:rsidRPr="001065BE">
        <w:rPr>
          <w:rFonts w:ascii="Times New Roman" w:hAnsi="Times New Roman"/>
          <w:b/>
          <w:iCs/>
          <w:color w:val="000000" w:themeColor="text1"/>
          <w:sz w:val="28"/>
          <w:szCs w:val="28"/>
        </w:rPr>
        <w:t>З 1, З 2, У 1, У 7, ПО 1, ПО 6, ОК 01, ОК 02, ОК 03, ОК 07, ОК 08, ОК 09, ПК 4.4.</w:t>
      </w:r>
      <w:r w:rsidRPr="001065BE">
        <w:rPr>
          <w:rFonts w:ascii="Times New Roman" w:hAnsi="Times New Roman"/>
          <w:b/>
          <w:iCs/>
          <w:color w:val="000000" w:themeColor="text1"/>
          <w:sz w:val="28"/>
          <w:szCs w:val="28"/>
        </w:rPr>
        <w:t>)</w:t>
      </w:r>
    </w:p>
    <w:p w14:paraId="77B61BD2" w14:textId="1DE13FCC" w:rsidR="00111529" w:rsidRPr="00CD08F7" w:rsidRDefault="00111529" w:rsidP="00DA2739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lastRenderedPageBreak/>
        <w:t>а</w:t>
      </w:r>
      <w:r w:rsidRPr="00CD08F7"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)</w:t>
      </w:r>
      <w:r w:rsidRPr="00CD08F7"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ab/>
      </w:r>
      <w:r w:rsidR="00CD08F7" w:rsidRPr="00CD08F7"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=$A$1*B2</w:t>
      </w:r>
    </w:p>
    <w:p w14:paraId="205646BF" w14:textId="6F2B55A2" w:rsidR="00111529" w:rsidRPr="00CD08F7" w:rsidRDefault="00111529" w:rsidP="00DA2739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б</w:t>
      </w:r>
      <w:r w:rsidRPr="00CD08F7"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)</w:t>
      </w:r>
      <w:r w:rsidRPr="00CD08F7"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ab/>
      </w:r>
      <w:r w:rsidR="00CD08F7" w:rsidRPr="00CD08F7"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=$A$1*B1</w:t>
      </w:r>
    </w:p>
    <w:p w14:paraId="28E4BFD1" w14:textId="16156EDB" w:rsidR="00111529" w:rsidRPr="00CD08F7" w:rsidRDefault="00111529" w:rsidP="00DA2739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в</w:t>
      </w:r>
      <w:r w:rsidRPr="00CD08F7"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)</w:t>
      </w:r>
      <w:r w:rsidRPr="00CD08F7"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ab/>
      </w:r>
      <w:r w:rsidR="00CD08F7" w:rsidRPr="00CD08F7"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=$A$2*B2</w:t>
      </w:r>
    </w:p>
    <w:p w14:paraId="6A9F71C4" w14:textId="61029662" w:rsidR="00111529" w:rsidRPr="00CD08F7" w:rsidRDefault="00111529" w:rsidP="00DA2739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г</w:t>
      </w:r>
      <w:r w:rsidRPr="00CD08F7"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)</w:t>
      </w:r>
      <w:r w:rsidRPr="00CD08F7"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ab/>
      </w:r>
      <w:r w:rsidR="00CD08F7" w:rsidRPr="00CD08F7"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>=A1*B2</w:t>
      </w:r>
    </w:p>
    <w:p w14:paraId="1C87A03A" w14:textId="77777777" w:rsidR="00111529" w:rsidRPr="00CD08F7" w:rsidRDefault="00111529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  <w:lang w:val="en-US"/>
        </w:rPr>
      </w:pPr>
    </w:p>
    <w:p w14:paraId="6C6643BA" w14:textId="77777777" w:rsidR="00DB530C" w:rsidRDefault="00DB530C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Задание №9. </w:t>
      </w:r>
      <w:r w:rsidRPr="00502F96">
        <w:rPr>
          <w:rFonts w:ascii="Times New Roman" w:hAnsi="Times New Roman"/>
          <w:b/>
          <w:iCs/>
          <w:color w:val="000000" w:themeColor="text1"/>
          <w:sz w:val="28"/>
          <w:szCs w:val="28"/>
        </w:rPr>
        <w:t>Прочитайте текст и установите последовательность</w:t>
      </w:r>
    </w:p>
    <w:p w14:paraId="2A413966" w14:textId="2E4416EF" w:rsidR="00DB530C" w:rsidRPr="005D2F54" w:rsidRDefault="00DB530C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DB530C">
        <w:rPr>
          <w:rFonts w:ascii="Times New Roman" w:hAnsi="Times New Roman"/>
          <w:iCs/>
          <w:color w:val="000000" w:themeColor="text1"/>
          <w:sz w:val="28"/>
          <w:szCs w:val="28"/>
        </w:rPr>
        <w:t>Укажите последовательность действий при построении диаграммы в MS Excel</w:t>
      </w:r>
    </w:p>
    <w:p w14:paraId="2343B73A" w14:textId="24D0DCDD" w:rsidR="00DB530C" w:rsidRPr="007A3FDA" w:rsidRDefault="00DB530C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1065BE">
        <w:rPr>
          <w:rFonts w:ascii="Times New Roman" w:hAnsi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="001065BE" w:rsidRPr="001065BE">
        <w:rPr>
          <w:rFonts w:ascii="Times New Roman" w:hAnsi="Times New Roman"/>
          <w:b/>
          <w:i/>
          <w:color w:val="000000"/>
          <w:sz w:val="28"/>
          <w:szCs w:val="28"/>
        </w:rPr>
        <w:t>З 1, З 2, У 1, У 7, ПО 1, ПО 6, ОК 01, ОК 02, ОК 03, ОК 07, ОК 08, ОК 09, ПК 4.4.</w:t>
      </w:r>
      <w:r w:rsidRPr="001065BE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77D8F63F" w14:textId="121068EF" w:rsidR="00DB530C" w:rsidRDefault="00DB530C" w:rsidP="0034144D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DB530C">
        <w:rPr>
          <w:rFonts w:ascii="Times New Roman" w:hAnsi="Times New Roman"/>
          <w:sz w:val="28"/>
        </w:rPr>
        <w:t>выделить данные, необходимые для построения диаграммы</w:t>
      </w:r>
      <w:r w:rsidRPr="00502F96">
        <w:rPr>
          <w:rFonts w:ascii="Times New Roman" w:hAnsi="Times New Roman"/>
          <w:sz w:val="28"/>
        </w:rPr>
        <w:t xml:space="preserve"> </w:t>
      </w:r>
    </w:p>
    <w:p w14:paraId="596BC858" w14:textId="752E9D81" w:rsidR="00DB530C" w:rsidRDefault="00DB530C" w:rsidP="0034144D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DB530C">
        <w:rPr>
          <w:rFonts w:ascii="Times New Roman" w:hAnsi="Times New Roman"/>
          <w:sz w:val="28"/>
        </w:rPr>
        <w:t>ввести данные</w:t>
      </w:r>
    </w:p>
    <w:p w14:paraId="16F1C2BF" w14:textId="4D59F9B5" w:rsidR="00DB530C" w:rsidRDefault="00DB530C" w:rsidP="0034144D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DB530C">
        <w:rPr>
          <w:rFonts w:ascii="Times New Roman" w:hAnsi="Times New Roman"/>
          <w:sz w:val="28"/>
        </w:rPr>
        <w:t>зайти на вкладку Вставка/ Диаграммы/ выбрать желаемый тип диаграммы</w:t>
      </w:r>
    </w:p>
    <w:p w14:paraId="53C8C6A4" w14:textId="1DCDCA02" w:rsidR="00DB530C" w:rsidRDefault="00DB530C" w:rsidP="0034144D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DB530C">
        <w:rPr>
          <w:rFonts w:ascii="Times New Roman" w:hAnsi="Times New Roman"/>
          <w:sz w:val="28"/>
        </w:rPr>
        <w:t>произвести все необходимые расчёты</w:t>
      </w:r>
    </w:p>
    <w:p w14:paraId="42D1EAAC" w14:textId="77777777" w:rsidR="00DA2739" w:rsidRPr="00DA2739" w:rsidRDefault="00DA2739" w:rsidP="00DA273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DA2739">
        <w:rPr>
          <w:rFonts w:ascii="Times New Roman" w:hAnsi="Times New Roman"/>
          <w:iCs/>
          <w:color w:val="000000" w:themeColor="text1"/>
          <w:sz w:val="28"/>
          <w:szCs w:val="28"/>
        </w:rPr>
        <w:t>Запишите 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1"/>
      </w:tblGrid>
      <w:tr w:rsidR="00DA2739" w14:paraId="3AAAB95E" w14:textId="77777777" w:rsidTr="00215734">
        <w:tc>
          <w:tcPr>
            <w:tcW w:w="5211" w:type="dxa"/>
          </w:tcPr>
          <w:p w14:paraId="0A24A3C0" w14:textId="77777777" w:rsidR="00DA2739" w:rsidRDefault="00DA2739" w:rsidP="00DA273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</w:p>
        </w:tc>
      </w:tr>
    </w:tbl>
    <w:p w14:paraId="1A1A84D9" w14:textId="77777777" w:rsidR="00111529" w:rsidRDefault="00111529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</w:p>
    <w:p w14:paraId="332BCE34" w14:textId="1A25D607" w:rsidR="00716B13" w:rsidRPr="00A172E1" w:rsidRDefault="00716B13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10</w:t>
      </w: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. Выберите 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32926B4C" w14:textId="7A93F204" w:rsidR="00716B13" w:rsidRPr="00A172E1" w:rsidRDefault="00716B13" w:rsidP="00DA2739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716B13">
        <w:rPr>
          <w:rFonts w:ascii="Times New Roman" w:hAnsi="Times New Roman"/>
          <w:iCs/>
          <w:color w:val="000000" w:themeColor="text1"/>
          <w:sz w:val="28"/>
          <w:szCs w:val="28"/>
        </w:rPr>
        <w:t>Упорядочивание значений диапазона ячеек в определенной последовательности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r w:rsidRPr="00716B13">
        <w:rPr>
          <w:rFonts w:ascii="Times New Roman" w:hAnsi="Times New Roman"/>
          <w:iCs/>
          <w:color w:val="000000" w:themeColor="text1"/>
          <w:sz w:val="28"/>
          <w:szCs w:val="28"/>
        </w:rPr>
        <w:t>называют</w:t>
      </w:r>
    </w:p>
    <w:p w14:paraId="362B043F" w14:textId="46061E12" w:rsidR="00716B13" w:rsidRPr="00A172E1" w:rsidRDefault="00716B13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1065BE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(оцениваемые знания, умения, компетенции: </w:t>
      </w:r>
      <w:r w:rsidR="001065BE" w:rsidRPr="001065BE">
        <w:rPr>
          <w:rFonts w:ascii="Times New Roman" w:hAnsi="Times New Roman"/>
          <w:b/>
          <w:iCs/>
          <w:color w:val="000000" w:themeColor="text1"/>
          <w:sz w:val="28"/>
          <w:szCs w:val="28"/>
        </w:rPr>
        <w:t>З 1, З 2, У 1, У 7, ПО 1, ПО 6, ОК 01, ОК 02, ОК 03, ОК 07, ОК 08, ОК 09, ПК 4.4.</w:t>
      </w:r>
      <w:r w:rsidRPr="001065BE">
        <w:rPr>
          <w:rFonts w:ascii="Times New Roman" w:hAnsi="Times New Roman"/>
          <w:b/>
          <w:iCs/>
          <w:color w:val="000000" w:themeColor="text1"/>
          <w:sz w:val="28"/>
          <w:szCs w:val="28"/>
        </w:rPr>
        <w:t>)</w:t>
      </w:r>
    </w:p>
    <w:p w14:paraId="2B4EC339" w14:textId="7B68A149" w:rsidR="00716B13" w:rsidRPr="00A172E1" w:rsidRDefault="00716B13" w:rsidP="00DA2739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а)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>форматирование</w:t>
      </w:r>
    </w:p>
    <w:p w14:paraId="07A42F7D" w14:textId="450DB20D" w:rsidR="00716B13" w:rsidRPr="00A172E1" w:rsidRDefault="00716B13" w:rsidP="00DA2739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б)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>фильтрация</w:t>
      </w:r>
    </w:p>
    <w:p w14:paraId="40BE705A" w14:textId="4662280D" w:rsidR="00716B13" w:rsidRPr="00A172E1" w:rsidRDefault="00716B13" w:rsidP="00DA2739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в)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>группировка</w:t>
      </w:r>
    </w:p>
    <w:p w14:paraId="64E91166" w14:textId="3327B836" w:rsidR="00716B13" w:rsidRPr="00A172E1" w:rsidRDefault="00716B13" w:rsidP="00DA2739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г)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>сортировка</w:t>
      </w:r>
    </w:p>
    <w:p w14:paraId="686CDB74" w14:textId="77777777" w:rsidR="00716B13" w:rsidRDefault="00716B13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</w:p>
    <w:p w14:paraId="31F96B3A" w14:textId="08E88600" w:rsidR="00716B13" w:rsidRPr="00A172E1" w:rsidRDefault="00716B13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11</w:t>
      </w: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. Выберите 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48934B43" w14:textId="6B43673E" w:rsidR="00716B13" w:rsidRPr="00A172E1" w:rsidRDefault="00716B13" w:rsidP="00DA2739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716B13">
        <w:rPr>
          <w:rFonts w:ascii="Times New Roman" w:hAnsi="Times New Roman"/>
          <w:iCs/>
          <w:color w:val="000000" w:themeColor="text1"/>
          <w:sz w:val="28"/>
          <w:szCs w:val="28"/>
        </w:rPr>
        <w:t>Указание адреса ячейки в формуле называется</w:t>
      </w:r>
    </w:p>
    <w:p w14:paraId="55BB3636" w14:textId="7C72F069" w:rsidR="00716B13" w:rsidRPr="00A172E1" w:rsidRDefault="00716B13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1065BE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(оцениваемые знания, умения, компетенции: </w:t>
      </w:r>
      <w:r w:rsidR="001065BE" w:rsidRPr="001065BE">
        <w:rPr>
          <w:rFonts w:ascii="Times New Roman" w:hAnsi="Times New Roman"/>
          <w:b/>
          <w:iCs/>
          <w:color w:val="000000" w:themeColor="text1"/>
          <w:sz w:val="28"/>
          <w:szCs w:val="28"/>
        </w:rPr>
        <w:t>З 1, З 2, У 1, У 7, ПО 1, ПО 6, ОК 01, ОК 02, ОК 03, ОК 07, ОК 08, ОК 09, ПК 4.4.</w:t>
      </w:r>
      <w:r w:rsidRPr="001065BE">
        <w:rPr>
          <w:rFonts w:ascii="Times New Roman" w:hAnsi="Times New Roman"/>
          <w:b/>
          <w:iCs/>
          <w:color w:val="000000" w:themeColor="text1"/>
          <w:sz w:val="28"/>
          <w:szCs w:val="28"/>
        </w:rPr>
        <w:t>)</w:t>
      </w:r>
    </w:p>
    <w:p w14:paraId="0A1B8C8A" w14:textId="1105B288" w:rsidR="00716B13" w:rsidRPr="00A172E1" w:rsidRDefault="00716B13" w:rsidP="00DA2739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а)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>ссылкой</w:t>
      </w:r>
    </w:p>
    <w:p w14:paraId="5DEB3238" w14:textId="40A3038A" w:rsidR="00716B13" w:rsidRPr="00A172E1" w:rsidRDefault="00716B13" w:rsidP="00DA2739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б)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>функцией</w:t>
      </w:r>
    </w:p>
    <w:p w14:paraId="22F26F01" w14:textId="6691B23B" w:rsidR="00716B13" w:rsidRDefault="00716B13" w:rsidP="00DA2739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в)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>оператором</w:t>
      </w:r>
    </w:p>
    <w:p w14:paraId="212A2226" w14:textId="287FD241" w:rsidR="00716B13" w:rsidRDefault="00716B13" w:rsidP="00DA2739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г)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>именем ячейки</w:t>
      </w:r>
    </w:p>
    <w:p w14:paraId="04EF8AD5" w14:textId="77777777" w:rsidR="00DB6335" w:rsidRDefault="00DB6335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</w:p>
    <w:p w14:paraId="19605AF5" w14:textId="1C1384DE" w:rsidR="00716B13" w:rsidRPr="00A172E1" w:rsidRDefault="00716B13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12</w:t>
      </w: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. Выберите 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208E3522" w14:textId="02210F9A" w:rsidR="00716B13" w:rsidRPr="00A172E1" w:rsidRDefault="00716B13" w:rsidP="00DA2739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716B13">
        <w:rPr>
          <w:rFonts w:ascii="Times New Roman" w:hAnsi="Times New Roman"/>
          <w:iCs/>
          <w:color w:val="000000" w:themeColor="text1"/>
          <w:sz w:val="28"/>
          <w:szCs w:val="28"/>
        </w:rPr>
        <w:t>Символ ##### появляется в таблице Excel, если</w:t>
      </w:r>
    </w:p>
    <w:p w14:paraId="0A9921D0" w14:textId="4555E8B7" w:rsidR="00716B13" w:rsidRPr="00A172E1" w:rsidRDefault="00716B13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1065BE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(оцениваемые знания, умения, компетенции: </w:t>
      </w:r>
      <w:r w:rsidR="001065BE" w:rsidRPr="001065BE">
        <w:rPr>
          <w:rFonts w:ascii="Times New Roman" w:hAnsi="Times New Roman"/>
          <w:b/>
          <w:iCs/>
          <w:color w:val="000000" w:themeColor="text1"/>
          <w:sz w:val="28"/>
          <w:szCs w:val="28"/>
        </w:rPr>
        <w:t>З 1, З 2, У 1, У 7, ПО 1, ПО 6, ОК 01, ОК 02, ОК 03, ОК 07, ОК 08, ОК 09, ПК 4.4.</w:t>
      </w:r>
      <w:r w:rsidRPr="001065BE">
        <w:rPr>
          <w:rFonts w:ascii="Times New Roman" w:hAnsi="Times New Roman"/>
          <w:b/>
          <w:iCs/>
          <w:color w:val="000000" w:themeColor="text1"/>
          <w:sz w:val="28"/>
          <w:szCs w:val="28"/>
        </w:rPr>
        <w:t>)</w:t>
      </w:r>
    </w:p>
    <w:p w14:paraId="2FB2CE7A" w14:textId="61D0C3CA" w:rsidR="00716B13" w:rsidRPr="00A172E1" w:rsidRDefault="00716B13" w:rsidP="00DA2739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lastRenderedPageBreak/>
        <w:t>а)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716B13">
        <w:rPr>
          <w:rFonts w:ascii="Times New Roman" w:hAnsi="Times New Roman"/>
          <w:iCs/>
          <w:color w:val="000000" w:themeColor="text1"/>
          <w:sz w:val="28"/>
          <w:szCs w:val="28"/>
        </w:rPr>
        <w:t>была удалена ячейка, на которую ссылается данная формула</w:t>
      </w:r>
    </w:p>
    <w:p w14:paraId="79A7F4B6" w14:textId="7DD9366F" w:rsidR="00716B13" w:rsidRPr="00A172E1" w:rsidRDefault="00716B13" w:rsidP="00DA2739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б)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716B13">
        <w:rPr>
          <w:rFonts w:ascii="Times New Roman" w:hAnsi="Times New Roman"/>
          <w:iCs/>
          <w:color w:val="000000" w:themeColor="text1"/>
          <w:sz w:val="28"/>
          <w:szCs w:val="28"/>
        </w:rPr>
        <w:t>неверно введена формула</w:t>
      </w:r>
    </w:p>
    <w:p w14:paraId="3B63D484" w14:textId="7128FD49" w:rsidR="00716B13" w:rsidRDefault="00716B13" w:rsidP="00DA2739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в)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716B13">
        <w:rPr>
          <w:rFonts w:ascii="Times New Roman" w:hAnsi="Times New Roman"/>
          <w:iCs/>
          <w:color w:val="000000" w:themeColor="text1"/>
          <w:sz w:val="28"/>
          <w:szCs w:val="28"/>
        </w:rPr>
        <w:t>неправильно указано имя в формуле</w:t>
      </w:r>
    </w:p>
    <w:p w14:paraId="7FDCA317" w14:textId="08F7407F" w:rsidR="00716B13" w:rsidRDefault="00716B13" w:rsidP="00DA2739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г)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716B13">
        <w:rPr>
          <w:rFonts w:ascii="Times New Roman" w:hAnsi="Times New Roman"/>
          <w:iCs/>
          <w:color w:val="000000" w:themeColor="text1"/>
          <w:sz w:val="28"/>
          <w:szCs w:val="28"/>
        </w:rPr>
        <w:t>ширина столбца недостаточна для показа всего введенного числа</w:t>
      </w:r>
    </w:p>
    <w:p w14:paraId="162BB0D4" w14:textId="77777777" w:rsidR="00716B13" w:rsidRPr="00DB6335" w:rsidRDefault="00716B13" w:rsidP="00716B13">
      <w:pPr>
        <w:spacing w:after="0" w:line="240" w:lineRule="auto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</w:p>
    <w:p w14:paraId="083B142B" w14:textId="48BA4B9A" w:rsidR="002B7B8E" w:rsidRPr="00A172E1" w:rsidRDefault="002B7B8E" w:rsidP="002B7B8E">
      <w:pPr>
        <w:spacing w:after="0" w:line="240" w:lineRule="auto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1</w:t>
      </w:r>
      <w:r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3</w:t>
      </w: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. </w:t>
      </w:r>
      <w:r w:rsidRPr="002B7B8E">
        <w:rPr>
          <w:rFonts w:ascii="Times New Roman" w:hAnsi="Times New Roman"/>
          <w:b/>
          <w:iCs/>
          <w:color w:val="000000" w:themeColor="text1"/>
          <w:sz w:val="28"/>
          <w:szCs w:val="28"/>
        </w:rPr>
        <w:t>Прочитайте задачу, решите ее и запишите ответ</w:t>
      </w:r>
    </w:p>
    <w:p w14:paraId="5D816713" w14:textId="77777777" w:rsidR="002B7B8E" w:rsidRDefault="002B7B8E" w:rsidP="002B7B8E">
      <w:pPr>
        <w:spacing w:after="0" w:line="240" w:lineRule="auto"/>
        <w:rPr>
          <w:rFonts w:ascii="Times New Roman" w:hAnsi="Times New Roman"/>
          <w:iCs/>
          <w:color w:val="000000" w:themeColor="text1"/>
          <w:sz w:val="28"/>
          <w:szCs w:val="28"/>
          <w:highlight w:val="yellow"/>
        </w:rPr>
      </w:pPr>
      <w:r w:rsidRPr="002B7B8E">
        <w:rPr>
          <w:rFonts w:ascii="Times New Roman" w:hAnsi="Times New Roman"/>
          <w:iCs/>
          <w:color w:val="000000" w:themeColor="text1"/>
          <w:sz w:val="28"/>
          <w:szCs w:val="28"/>
        </w:rPr>
        <w:t>Дан фрагмент электронной таблицы</w:t>
      </w:r>
      <w:r w:rsidRPr="002B7B8E">
        <w:rPr>
          <w:rFonts w:ascii="Times New Roman" w:hAnsi="Times New Roman"/>
          <w:iCs/>
          <w:color w:val="000000" w:themeColor="text1"/>
          <w:sz w:val="28"/>
          <w:szCs w:val="28"/>
          <w:highlight w:val="yellow"/>
        </w:rPr>
        <w:t xml:space="preserve"> </w:t>
      </w:r>
    </w:p>
    <w:p w14:paraId="485C193F" w14:textId="77777777" w:rsidR="002B7B8E" w:rsidRDefault="002B7B8E" w:rsidP="002B7B8E">
      <w:pPr>
        <w:spacing w:after="0" w:line="240" w:lineRule="auto"/>
        <w:rPr>
          <w:rFonts w:ascii="Times New Roman" w:hAnsi="Times New Roman"/>
          <w:iCs/>
          <w:color w:val="000000" w:themeColor="text1"/>
          <w:sz w:val="28"/>
          <w:szCs w:val="28"/>
          <w:highlight w:val="yellow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drawing>
          <wp:inline distT="0" distB="0" distL="0" distR="0" wp14:anchorId="6BFFB8AE" wp14:editId="4C5CCCEB">
            <wp:extent cx="1933575" cy="51435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15B75" w14:textId="77777777" w:rsidR="002B7B8E" w:rsidRDefault="002B7B8E" w:rsidP="002B7B8E">
      <w:pPr>
        <w:spacing w:after="0" w:line="240" w:lineRule="auto"/>
        <w:rPr>
          <w:rFonts w:ascii="Times New Roman" w:hAnsi="Times New Roman"/>
          <w:iCs/>
          <w:color w:val="000000" w:themeColor="text1"/>
          <w:sz w:val="28"/>
          <w:szCs w:val="28"/>
          <w:highlight w:val="yellow"/>
        </w:rPr>
      </w:pPr>
      <w:r w:rsidRPr="002B7B8E">
        <w:rPr>
          <w:rFonts w:ascii="Times New Roman" w:hAnsi="Times New Roman"/>
          <w:iCs/>
          <w:color w:val="000000" w:themeColor="text1"/>
          <w:sz w:val="28"/>
          <w:szCs w:val="28"/>
        </w:rPr>
        <w:t>Какое значение появится в ячейке C2 после того, как ячейку C1 скопируют в ячейку С2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. </w:t>
      </w:r>
    </w:p>
    <w:p w14:paraId="365E5B9D" w14:textId="0AD7B845" w:rsidR="002B7B8E" w:rsidRPr="00A172E1" w:rsidRDefault="002B7B8E" w:rsidP="002B7B8E">
      <w:pPr>
        <w:spacing w:after="0" w:line="240" w:lineRule="auto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1065BE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(оцениваемые знания, умения, компетенции: </w:t>
      </w:r>
      <w:r w:rsidR="001065BE" w:rsidRPr="001065BE">
        <w:rPr>
          <w:rFonts w:ascii="Times New Roman" w:hAnsi="Times New Roman"/>
          <w:b/>
          <w:iCs/>
          <w:color w:val="000000" w:themeColor="text1"/>
          <w:sz w:val="28"/>
          <w:szCs w:val="28"/>
        </w:rPr>
        <w:t>З 1, З 2, У 1, У 7, ПО 1, ПО 6, ОК 01, ОК 02, ОК 03, ОК 07, ОК 08, ОК 09, ПК 4.4.</w:t>
      </w:r>
      <w:r w:rsidRPr="001065BE">
        <w:rPr>
          <w:rFonts w:ascii="Times New Roman" w:hAnsi="Times New Roman"/>
          <w:b/>
          <w:iCs/>
          <w:color w:val="000000" w:themeColor="text1"/>
          <w:sz w:val="28"/>
          <w:szCs w:val="28"/>
        </w:rPr>
        <w:t>)</w:t>
      </w:r>
    </w:p>
    <w:p w14:paraId="5CED7425" w14:textId="77777777" w:rsidR="002B7B8E" w:rsidRPr="00DA2739" w:rsidRDefault="002B7B8E" w:rsidP="002B7B8E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DA2739">
        <w:rPr>
          <w:rFonts w:ascii="Times New Roman" w:hAnsi="Times New Roman"/>
          <w:iCs/>
          <w:color w:val="000000" w:themeColor="text1"/>
          <w:sz w:val="28"/>
          <w:szCs w:val="28"/>
        </w:rPr>
        <w:t>Запишите 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1"/>
      </w:tblGrid>
      <w:tr w:rsidR="002B7B8E" w14:paraId="7DA75783" w14:textId="77777777" w:rsidTr="003B2A24">
        <w:tc>
          <w:tcPr>
            <w:tcW w:w="5211" w:type="dxa"/>
          </w:tcPr>
          <w:p w14:paraId="1C8D8EAE" w14:textId="77777777" w:rsidR="002B7B8E" w:rsidRDefault="002B7B8E" w:rsidP="003B2A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</w:p>
        </w:tc>
      </w:tr>
    </w:tbl>
    <w:p w14:paraId="17D54689" w14:textId="77777777" w:rsidR="002B7B8E" w:rsidRDefault="002B7B8E" w:rsidP="002B7B8E">
      <w:pPr>
        <w:spacing w:after="0" w:line="240" w:lineRule="auto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</w:p>
    <w:p w14:paraId="6D796652" w14:textId="032975EF" w:rsidR="00344C8D" w:rsidRPr="00457B34" w:rsidRDefault="00344C8D" w:rsidP="00DA273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 w:rsidR="00111529">
        <w:rPr>
          <w:rFonts w:ascii="Times New Roman" w:hAnsi="Times New Roman"/>
          <w:b/>
          <w:iCs/>
          <w:color w:val="000000" w:themeColor="text1"/>
          <w:sz w:val="28"/>
          <w:szCs w:val="28"/>
        </w:rPr>
        <w:t>1</w:t>
      </w:r>
      <w:r w:rsidR="002B7B8E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. </w:t>
      </w:r>
      <w:r w:rsidRPr="00D4685D">
        <w:rPr>
          <w:rFonts w:ascii="Times New Roman" w:hAnsi="Times New Roman"/>
          <w:b/>
          <w:color w:val="000000"/>
          <w:sz w:val="28"/>
          <w:szCs w:val="28"/>
        </w:rPr>
        <w:t xml:space="preserve">В задании установите соответствие между понятием и его </w:t>
      </w:r>
      <w:r w:rsidRPr="00457B34">
        <w:rPr>
          <w:rFonts w:ascii="Times New Roman" w:hAnsi="Times New Roman"/>
          <w:b/>
          <w:color w:val="000000"/>
          <w:sz w:val="28"/>
          <w:szCs w:val="28"/>
        </w:rPr>
        <w:t xml:space="preserve">определением. </w:t>
      </w:r>
      <w:r w:rsidR="00DA2739" w:rsidRPr="00DA2739">
        <w:rPr>
          <w:rFonts w:ascii="Times New Roman" w:hAnsi="Times New Roman"/>
          <w:b/>
          <w:color w:val="000000"/>
          <w:sz w:val="28"/>
          <w:szCs w:val="28"/>
        </w:rPr>
        <w:t xml:space="preserve">К каждой позиции, данной в левом столбце, подберите соответствующую позицию из правого столбца. </w:t>
      </w:r>
      <w:r w:rsidRPr="00457B34">
        <w:rPr>
          <w:rFonts w:ascii="Times New Roman" w:hAnsi="Times New Roman"/>
          <w:b/>
          <w:color w:val="000000"/>
          <w:sz w:val="28"/>
          <w:szCs w:val="28"/>
        </w:rPr>
        <w:t>Ответ запишите в таблицу.</w:t>
      </w:r>
    </w:p>
    <w:p w14:paraId="655755D1" w14:textId="032D8AEE" w:rsidR="00344C8D" w:rsidRDefault="00344C8D" w:rsidP="00344C8D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457B34">
        <w:rPr>
          <w:rFonts w:ascii="Times New Roman" w:hAnsi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="001065BE" w:rsidRPr="00457B34">
        <w:rPr>
          <w:rFonts w:ascii="Times New Roman" w:hAnsi="Times New Roman"/>
          <w:b/>
          <w:i/>
          <w:color w:val="000000"/>
          <w:sz w:val="28"/>
          <w:szCs w:val="28"/>
        </w:rPr>
        <w:t xml:space="preserve">З 1, З 2, У 1, У 2, ПО 1, ПО 2, ПО 3, </w:t>
      </w:r>
      <w:r w:rsidR="00457B34" w:rsidRPr="00457B34">
        <w:rPr>
          <w:rFonts w:ascii="Times New Roman" w:hAnsi="Times New Roman"/>
          <w:b/>
          <w:i/>
          <w:color w:val="000000"/>
          <w:sz w:val="28"/>
          <w:szCs w:val="28"/>
        </w:rPr>
        <w:t>ОК 01, ОК 02, ОК 03, ОК 04, ОК 05, ОК 06, ОК 07, ОК 08, ОК 09, ОК 10, ПК 4.1., ПК 4.6.</w:t>
      </w:r>
      <w:r w:rsidRPr="00457B34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628420D8" w14:textId="77777777" w:rsidR="00344C8D" w:rsidRPr="00D4685D" w:rsidRDefault="00344C8D" w:rsidP="00344C8D">
      <w:pPr>
        <w:spacing w:after="0" w:line="240" w:lineRule="auto"/>
        <w:ind w:left="720"/>
        <w:jc w:val="both"/>
        <w:rPr>
          <w:rFonts w:ascii="Times New Roman" w:hAnsi="Times New Roman"/>
          <w:i/>
          <w:color w:val="000000"/>
          <w:sz w:val="28"/>
          <w:szCs w:val="28"/>
          <w:highlight w:val="yellow"/>
        </w:rPr>
      </w:pPr>
      <w:r w:rsidRPr="00D4685D">
        <w:rPr>
          <w:rFonts w:ascii="Times New Roman" w:hAnsi="Times New Roman"/>
          <w:color w:val="000000"/>
          <w:sz w:val="28"/>
          <w:szCs w:val="28"/>
        </w:rPr>
        <w:t>Сопоставьте средства для работы со звуковой информацией</w:t>
      </w:r>
      <w:r w:rsidRPr="005D2F54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371"/>
      </w:tblGrid>
      <w:tr w:rsidR="00344C8D" w:rsidRPr="00D4685D" w14:paraId="7A2724AE" w14:textId="77777777" w:rsidTr="001846F6">
        <w:trPr>
          <w:trHeight w:val="328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CEA38" w14:textId="77777777" w:rsidR="00344C8D" w:rsidRPr="00D4685D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D4685D">
              <w:rPr>
                <w:rFonts w:ascii="Times New Roman" w:hAnsi="Times New Roman"/>
                <w:color w:val="000000"/>
                <w:sz w:val="24"/>
                <w:szCs w:val="20"/>
              </w:rPr>
              <w:t>1 Аппаратные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22176" w14:textId="77777777" w:rsidR="00344C8D" w:rsidRPr="00D4685D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D4685D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а) </w:t>
            </w:r>
            <w:r w:rsidRPr="00D4685D">
              <w:rPr>
                <w:rFonts w:ascii="Times New Roman" w:hAnsi="Times New Roman"/>
                <w:sz w:val="23"/>
                <w:szCs w:val="23"/>
              </w:rPr>
              <w:t xml:space="preserve">Программы для </w:t>
            </w:r>
            <w:r w:rsidRPr="00D4685D">
              <w:rPr>
                <w:rFonts w:ascii="Times New Roman" w:hAnsi="Times New Roman"/>
                <w:sz w:val="24"/>
                <w:szCs w:val="23"/>
              </w:rPr>
              <w:t>распознавания</w:t>
            </w:r>
            <w:r w:rsidRPr="00D4685D">
              <w:rPr>
                <w:rFonts w:ascii="Times New Roman" w:hAnsi="Times New Roman"/>
                <w:sz w:val="23"/>
                <w:szCs w:val="23"/>
              </w:rPr>
              <w:t xml:space="preserve"> речи </w:t>
            </w:r>
          </w:p>
          <w:p w14:paraId="162A91C6" w14:textId="77777777" w:rsidR="00344C8D" w:rsidRPr="00D4685D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</w:p>
        </w:tc>
      </w:tr>
      <w:tr w:rsidR="00344C8D" w:rsidRPr="00D4685D" w14:paraId="00F4FB13" w14:textId="77777777" w:rsidTr="001846F6">
        <w:trPr>
          <w:trHeight w:val="328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7198D" w14:textId="77777777" w:rsidR="00344C8D" w:rsidRPr="00D4685D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D4685D">
              <w:rPr>
                <w:rFonts w:ascii="Times New Roman" w:hAnsi="Times New Roman"/>
                <w:color w:val="000000"/>
                <w:sz w:val="24"/>
                <w:szCs w:val="20"/>
              </w:rPr>
              <w:t>2 Программные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C1741" w14:textId="77777777" w:rsidR="00344C8D" w:rsidRPr="00D4685D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D4685D">
              <w:rPr>
                <w:rFonts w:ascii="Times New Roman" w:hAnsi="Times New Roman"/>
                <w:color w:val="000000"/>
                <w:sz w:val="24"/>
                <w:szCs w:val="20"/>
              </w:rPr>
              <w:t>б) Дочерние платы</w:t>
            </w:r>
          </w:p>
        </w:tc>
      </w:tr>
      <w:tr w:rsidR="00344C8D" w:rsidRPr="00D4685D" w14:paraId="55D17E6E" w14:textId="77777777" w:rsidTr="001846F6">
        <w:trPr>
          <w:trHeight w:val="44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0AF17" w14:textId="77777777" w:rsidR="00344C8D" w:rsidRPr="00D4685D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9DF20" w14:textId="77777777" w:rsidR="00344C8D" w:rsidRPr="00D4685D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D4685D">
              <w:rPr>
                <w:rFonts w:ascii="Times New Roman" w:hAnsi="Times New Roman"/>
                <w:color w:val="000000"/>
                <w:sz w:val="24"/>
                <w:szCs w:val="20"/>
              </w:rPr>
              <w:t>в) Программы двумерной анимации</w:t>
            </w:r>
          </w:p>
        </w:tc>
      </w:tr>
      <w:tr w:rsidR="00344C8D" w:rsidRPr="00D4685D" w14:paraId="02BBBC2D" w14:textId="77777777" w:rsidTr="001846F6">
        <w:trPr>
          <w:trHeight w:val="328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C1774" w14:textId="77777777" w:rsidR="00344C8D" w:rsidRPr="00D4685D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CA0A5" w14:textId="77777777" w:rsidR="00344C8D" w:rsidRPr="00D4685D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D4685D">
              <w:rPr>
                <w:rFonts w:ascii="Times New Roman" w:hAnsi="Times New Roman"/>
                <w:color w:val="000000"/>
                <w:sz w:val="24"/>
                <w:szCs w:val="20"/>
              </w:rPr>
              <w:t>г) Синтезаторы</w:t>
            </w:r>
          </w:p>
        </w:tc>
      </w:tr>
      <w:tr w:rsidR="00344C8D" w:rsidRPr="00D4685D" w14:paraId="07872C39" w14:textId="77777777" w:rsidTr="001846F6">
        <w:trPr>
          <w:trHeight w:val="328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EC2D7" w14:textId="77777777" w:rsidR="00344C8D" w:rsidRPr="00D4685D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5B0A9" w14:textId="77777777" w:rsidR="00344C8D" w:rsidRPr="00D4685D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D4685D">
              <w:rPr>
                <w:rFonts w:ascii="Times New Roman" w:hAnsi="Times New Roman"/>
                <w:color w:val="000000"/>
                <w:sz w:val="24"/>
                <w:szCs w:val="20"/>
              </w:rPr>
              <w:t>д) Программы-переводчики</w:t>
            </w:r>
          </w:p>
        </w:tc>
      </w:tr>
      <w:tr w:rsidR="00344C8D" w:rsidRPr="00D4685D" w14:paraId="06BA5654" w14:textId="77777777" w:rsidTr="001846F6">
        <w:trPr>
          <w:trHeight w:val="328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83E9A" w14:textId="77777777" w:rsidR="00344C8D" w:rsidRPr="00D4685D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6871E" w14:textId="77777777" w:rsidR="00344C8D" w:rsidRPr="00D4685D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D4685D">
              <w:rPr>
                <w:rFonts w:ascii="Times New Roman" w:hAnsi="Times New Roman"/>
                <w:color w:val="000000"/>
                <w:sz w:val="24"/>
                <w:szCs w:val="20"/>
              </w:rPr>
              <w:t>е) Звуковая карта</w:t>
            </w:r>
          </w:p>
        </w:tc>
      </w:tr>
      <w:tr w:rsidR="00344C8D" w:rsidRPr="00D4685D" w14:paraId="5827C1FF" w14:textId="77777777" w:rsidTr="001846F6">
        <w:trPr>
          <w:trHeight w:val="328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E927B" w14:textId="77777777" w:rsidR="00344C8D" w:rsidRPr="00D4685D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65AD7" w14:textId="77777777" w:rsidR="00344C8D" w:rsidRPr="00D4685D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D4685D">
              <w:rPr>
                <w:rFonts w:ascii="Times New Roman" w:hAnsi="Times New Roman"/>
                <w:color w:val="000000"/>
                <w:sz w:val="24"/>
                <w:szCs w:val="20"/>
              </w:rPr>
              <w:t>ж) Видеокарта</w:t>
            </w:r>
          </w:p>
        </w:tc>
      </w:tr>
    </w:tbl>
    <w:p w14:paraId="084A2FF4" w14:textId="77777777" w:rsidR="00344C8D" w:rsidRPr="00D4685D" w:rsidRDefault="00344C8D" w:rsidP="00344C8D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0"/>
        </w:rPr>
      </w:pPr>
      <w:r w:rsidRPr="00D4685D">
        <w:rPr>
          <w:rFonts w:ascii="Times New Roman" w:hAnsi="Times New Roman"/>
          <w:color w:val="000000"/>
          <w:sz w:val="28"/>
          <w:szCs w:val="20"/>
        </w:rPr>
        <w:t>Запишите 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523"/>
      </w:tblGrid>
      <w:tr w:rsidR="00344C8D" w:rsidRPr="00D4685D" w14:paraId="138BC5AD" w14:textId="77777777" w:rsidTr="001846F6">
        <w:tc>
          <w:tcPr>
            <w:tcW w:w="846" w:type="dxa"/>
            <w:shd w:val="clear" w:color="auto" w:fill="auto"/>
          </w:tcPr>
          <w:p w14:paraId="211E4EBA" w14:textId="77777777" w:rsidR="00344C8D" w:rsidRPr="00D4685D" w:rsidRDefault="00344C8D" w:rsidP="001846F6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  <w:r w:rsidRPr="00D4685D">
              <w:rPr>
                <w:rFonts w:ascii="Times New Roman" w:eastAsia="Calibri" w:hAnsi="Times New Roman"/>
                <w:color w:val="000000"/>
                <w:sz w:val="24"/>
                <w:szCs w:val="20"/>
              </w:rPr>
              <w:t>1</w:t>
            </w:r>
          </w:p>
        </w:tc>
        <w:tc>
          <w:tcPr>
            <w:tcW w:w="2523" w:type="dxa"/>
            <w:shd w:val="clear" w:color="auto" w:fill="auto"/>
          </w:tcPr>
          <w:p w14:paraId="22BEFA0F" w14:textId="77777777" w:rsidR="00344C8D" w:rsidRPr="00D4685D" w:rsidRDefault="00344C8D" w:rsidP="001846F6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</w:p>
        </w:tc>
      </w:tr>
      <w:tr w:rsidR="00344C8D" w:rsidRPr="00D4685D" w14:paraId="76135E54" w14:textId="77777777" w:rsidTr="001846F6">
        <w:tc>
          <w:tcPr>
            <w:tcW w:w="846" w:type="dxa"/>
            <w:shd w:val="clear" w:color="auto" w:fill="auto"/>
          </w:tcPr>
          <w:p w14:paraId="742B4879" w14:textId="77777777" w:rsidR="00344C8D" w:rsidRPr="00D4685D" w:rsidRDefault="00344C8D" w:rsidP="001846F6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  <w:r w:rsidRPr="00D4685D">
              <w:rPr>
                <w:rFonts w:ascii="Times New Roman" w:eastAsia="Calibri" w:hAnsi="Times New Roman"/>
                <w:color w:val="000000"/>
                <w:sz w:val="24"/>
                <w:szCs w:val="20"/>
              </w:rPr>
              <w:t>2</w:t>
            </w:r>
          </w:p>
        </w:tc>
        <w:tc>
          <w:tcPr>
            <w:tcW w:w="2523" w:type="dxa"/>
            <w:shd w:val="clear" w:color="auto" w:fill="auto"/>
          </w:tcPr>
          <w:p w14:paraId="3B8846DD" w14:textId="77777777" w:rsidR="00344C8D" w:rsidRPr="00D4685D" w:rsidRDefault="00344C8D" w:rsidP="001846F6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</w:p>
        </w:tc>
      </w:tr>
    </w:tbl>
    <w:p w14:paraId="6016B8BF" w14:textId="77777777" w:rsidR="00344C8D" w:rsidRPr="008925E8" w:rsidRDefault="00344C8D" w:rsidP="00344C8D">
      <w:pPr>
        <w:spacing w:after="0" w:line="240" w:lineRule="auto"/>
        <w:rPr>
          <w:rFonts w:ascii="Times New Roman" w:hAnsi="Times New Roman"/>
          <w:sz w:val="28"/>
        </w:rPr>
      </w:pPr>
    </w:p>
    <w:p w14:paraId="3CFD65C2" w14:textId="2601612B" w:rsidR="00941508" w:rsidRPr="00A172E1" w:rsidRDefault="00941508" w:rsidP="00DB6335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1</w:t>
      </w:r>
      <w:r w:rsidR="002B7B8E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5</w:t>
      </w: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. Выберите 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6035A58E" w14:textId="4B8FB709" w:rsidR="00941508" w:rsidRPr="00A172E1" w:rsidRDefault="00941508" w:rsidP="00941508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941508">
        <w:rPr>
          <w:rFonts w:ascii="Times New Roman" w:hAnsi="Times New Roman"/>
          <w:iCs/>
          <w:color w:val="000000" w:themeColor="text1"/>
          <w:sz w:val="28"/>
          <w:szCs w:val="28"/>
        </w:rPr>
        <w:t>Какие объекты СУБД служат для отбора информации по определённым условиям</w:t>
      </w:r>
    </w:p>
    <w:p w14:paraId="051D2FE0" w14:textId="1BBAFA04" w:rsidR="00941508" w:rsidRPr="00A172E1" w:rsidRDefault="00941508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457B34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(оцениваемые знания, умения, компетенции: </w:t>
      </w:r>
      <w:r w:rsidR="00457B34" w:rsidRPr="00457B34">
        <w:rPr>
          <w:rFonts w:ascii="Times New Roman" w:hAnsi="Times New Roman"/>
          <w:b/>
          <w:iCs/>
          <w:color w:val="000000" w:themeColor="text1"/>
          <w:sz w:val="28"/>
          <w:szCs w:val="28"/>
        </w:rPr>
        <w:t>З 1, З 2, У 1, У 10, У 11, ПО 1, ПО 6, ОК 01, ОК 02, ОК 03, ОК 05, ОК 07, ОК 09, ОК 10, ПК 4.4.</w:t>
      </w:r>
      <w:r w:rsidRPr="00457B34">
        <w:rPr>
          <w:rFonts w:ascii="Times New Roman" w:hAnsi="Times New Roman"/>
          <w:b/>
          <w:iCs/>
          <w:color w:val="000000" w:themeColor="text1"/>
          <w:sz w:val="28"/>
          <w:szCs w:val="28"/>
        </w:rPr>
        <w:t>)</w:t>
      </w:r>
    </w:p>
    <w:p w14:paraId="4BC25E72" w14:textId="70BE3242" w:rsidR="00941508" w:rsidRPr="00A172E1" w:rsidRDefault="00941508" w:rsidP="00941508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а)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941508">
        <w:rPr>
          <w:rFonts w:ascii="Times New Roman" w:hAnsi="Times New Roman"/>
          <w:iCs/>
          <w:color w:val="000000" w:themeColor="text1"/>
          <w:sz w:val="28"/>
          <w:szCs w:val="28"/>
        </w:rPr>
        <w:t>таблицы</w:t>
      </w:r>
    </w:p>
    <w:p w14:paraId="7AAE0C7C" w14:textId="11B31F45" w:rsidR="00941508" w:rsidRPr="00A172E1" w:rsidRDefault="00941508" w:rsidP="00941508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lastRenderedPageBreak/>
        <w:t>б)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941508">
        <w:rPr>
          <w:rFonts w:ascii="Times New Roman" w:hAnsi="Times New Roman"/>
          <w:iCs/>
          <w:color w:val="000000" w:themeColor="text1"/>
          <w:sz w:val="28"/>
          <w:szCs w:val="28"/>
        </w:rPr>
        <w:t>отчёты</w:t>
      </w:r>
    </w:p>
    <w:p w14:paraId="0221DF6C" w14:textId="361C77FD" w:rsidR="00941508" w:rsidRDefault="00941508" w:rsidP="00941508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в)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941508">
        <w:rPr>
          <w:rFonts w:ascii="Times New Roman" w:hAnsi="Times New Roman"/>
          <w:iCs/>
          <w:color w:val="000000" w:themeColor="text1"/>
          <w:sz w:val="28"/>
          <w:szCs w:val="28"/>
        </w:rPr>
        <w:t>макросы</w:t>
      </w:r>
    </w:p>
    <w:p w14:paraId="6884D4C6" w14:textId="4EF52120" w:rsidR="00941508" w:rsidRDefault="00941508" w:rsidP="00941508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г)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941508">
        <w:rPr>
          <w:rFonts w:ascii="Times New Roman" w:hAnsi="Times New Roman"/>
          <w:iCs/>
          <w:color w:val="000000" w:themeColor="text1"/>
          <w:sz w:val="28"/>
          <w:szCs w:val="28"/>
        </w:rPr>
        <w:t>запросы</w:t>
      </w:r>
    </w:p>
    <w:p w14:paraId="2D04A7DC" w14:textId="14BD69C4" w:rsidR="00941508" w:rsidRDefault="00941508" w:rsidP="00941508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д) </w:t>
      </w:r>
      <w:r w:rsidRPr="00941508">
        <w:rPr>
          <w:rFonts w:ascii="Times New Roman" w:hAnsi="Times New Roman"/>
          <w:iCs/>
          <w:color w:val="000000" w:themeColor="text1"/>
          <w:sz w:val="28"/>
          <w:szCs w:val="28"/>
        </w:rPr>
        <w:t>формы</w:t>
      </w:r>
    </w:p>
    <w:p w14:paraId="7C342615" w14:textId="77777777" w:rsidR="00130739" w:rsidRPr="00941508" w:rsidRDefault="00130739" w:rsidP="00F4417C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44CE4928" w14:textId="0BC1D1C7" w:rsidR="00761AF9" w:rsidRPr="00A172E1" w:rsidRDefault="00761AF9" w:rsidP="00DB6335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1</w:t>
      </w:r>
      <w:r w:rsidR="002B7B8E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6</w:t>
      </w: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. Выберите 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38D953B5" w14:textId="7C87DDAF" w:rsidR="00761AF9" w:rsidRPr="00A172E1" w:rsidRDefault="00761AF9" w:rsidP="00761AF9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761AF9">
        <w:rPr>
          <w:rFonts w:ascii="Times New Roman" w:hAnsi="Times New Roman"/>
          <w:iCs/>
          <w:color w:val="000000" w:themeColor="text1"/>
          <w:sz w:val="28"/>
          <w:szCs w:val="28"/>
        </w:rPr>
        <w:t>Для чего предназначены макросы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>?</w:t>
      </w:r>
    </w:p>
    <w:p w14:paraId="046D07DF" w14:textId="391B35E9" w:rsidR="00761AF9" w:rsidRPr="00A172E1" w:rsidRDefault="00761AF9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457B34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(оцениваемые знания, умения, компетенции: </w:t>
      </w:r>
      <w:r w:rsidR="00457B34" w:rsidRPr="00457B34">
        <w:rPr>
          <w:rFonts w:ascii="Times New Roman" w:hAnsi="Times New Roman"/>
          <w:b/>
          <w:iCs/>
          <w:color w:val="000000" w:themeColor="text1"/>
          <w:sz w:val="28"/>
          <w:szCs w:val="28"/>
        </w:rPr>
        <w:t>З 1, З 2, У 1, У 10, У 11, ПО 1, ПО 6, ОК 01, ОК 02, ОК 03, ОК 05, ОК 07, ОК 09, ОК 10, ПК 4.4.</w:t>
      </w:r>
      <w:r w:rsidRPr="00457B34">
        <w:rPr>
          <w:rFonts w:ascii="Times New Roman" w:hAnsi="Times New Roman"/>
          <w:b/>
          <w:iCs/>
          <w:color w:val="000000" w:themeColor="text1"/>
          <w:sz w:val="28"/>
          <w:szCs w:val="28"/>
        </w:rPr>
        <w:t>)</w:t>
      </w:r>
    </w:p>
    <w:p w14:paraId="65D3A391" w14:textId="4BA34D75" w:rsidR="00761AF9" w:rsidRPr="00A172E1" w:rsidRDefault="00761AF9" w:rsidP="00761AF9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а)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761AF9">
        <w:rPr>
          <w:rFonts w:ascii="Times New Roman" w:hAnsi="Times New Roman"/>
          <w:iCs/>
          <w:color w:val="000000" w:themeColor="text1"/>
          <w:sz w:val="28"/>
          <w:szCs w:val="28"/>
        </w:rPr>
        <w:t>для хранения данных базы</w:t>
      </w:r>
    </w:p>
    <w:p w14:paraId="0336DC4E" w14:textId="60487BBB" w:rsidR="00761AF9" w:rsidRPr="00A172E1" w:rsidRDefault="00761AF9" w:rsidP="00761AF9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б)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761AF9">
        <w:rPr>
          <w:rFonts w:ascii="Times New Roman" w:hAnsi="Times New Roman"/>
          <w:iCs/>
          <w:color w:val="000000" w:themeColor="text1"/>
          <w:sz w:val="28"/>
          <w:szCs w:val="28"/>
        </w:rPr>
        <w:t>для отбора и обработки данных базы</w:t>
      </w:r>
    </w:p>
    <w:p w14:paraId="6AAE3BA7" w14:textId="43ABF112" w:rsidR="00761AF9" w:rsidRDefault="00761AF9" w:rsidP="00761AF9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в)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761AF9">
        <w:rPr>
          <w:rFonts w:ascii="Times New Roman" w:hAnsi="Times New Roman"/>
          <w:iCs/>
          <w:color w:val="000000" w:themeColor="text1"/>
          <w:sz w:val="28"/>
          <w:szCs w:val="28"/>
        </w:rPr>
        <w:t>для ввода данных базы и их просмотра</w:t>
      </w:r>
    </w:p>
    <w:p w14:paraId="39337307" w14:textId="5E82018D" w:rsidR="00761AF9" w:rsidRDefault="00761AF9" w:rsidP="00761AF9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>г)</w:t>
      </w:r>
      <w:r w:rsidRPr="00A172E1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761AF9">
        <w:rPr>
          <w:rFonts w:ascii="Times New Roman" w:hAnsi="Times New Roman"/>
          <w:iCs/>
          <w:color w:val="000000" w:themeColor="text1"/>
          <w:sz w:val="28"/>
          <w:szCs w:val="28"/>
        </w:rPr>
        <w:t>для автоматического выполнения группы команд</w:t>
      </w:r>
    </w:p>
    <w:p w14:paraId="05D0999B" w14:textId="1185D649" w:rsidR="00761AF9" w:rsidRDefault="00761AF9" w:rsidP="00761AF9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д) </w:t>
      </w:r>
      <w:r w:rsidRPr="00761AF9">
        <w:rPr>
          <w:rFonts w:ascii="Times New Roman" w:hAnsi="Times New Roman"/>
          <w:iCs/>
          <w:color w:val="000000" w:themeColor="text1"/>
          <w:sz w:val="28"/>
          <w:szCs w:val="28"/>
        </w:rPr>
        <w:t>для выполнения сложных программных действий</w:t>
      </w:r>
    </w:p>
    <w:p w14:paraId="540229A4" w14:textId="77777777" w:rsidR="005D2F54" w:rsidRDefault="005D2F54" w:rsidP="007A3FDA">
      <w:pPr>
        <w:widowControl w:val="0"/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104255A" w14:textId="6CF1D2EC" w:rsidR="00761AF9" w:rsidRPr="00A172E1" w:rsidRDefault="00761AF9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1</w:t>
      </w:r>
      <w:r w:rsidR="002B7B8E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7</w:t>
      </w: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. Выберите 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5719CAAE" w14:textId="44694A1F" w:rsidR="00761AF9" w:rsidRPr="00A172E1" w:rsidRDefault="00761AF9" w:rsidP="00DA2739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761AF9">
        <w:rPr>
          <w:rFonts w:ascii="Times New Roman" w:hAnsi="Times New Roman"/>
          <w:iCs/>
          <w:color w:val="000000" w:themeColor="text1"/>
          <w:sz w:val="28"/>
          <w:szCs w:val="28"/>
        </w:rPr>
        <w:t>Расширением файла БД является</w:t>
      </w:r>
    </w:p>
    <w:p w14:paraId="13815F03" w14:textId="0E9494F2" w:rsidR="00761AF9" w:rsidRPr="00A172E1" w:rsidRDefault="00761AF9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457B34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(оцениваемые знания, умения, компетенции: </w:t>
      </w:r>
      <w:r w:rsidR="00457B34" w:rsidRPr="00457B34">
        <w:rPr>
          <w:rFonts w:ascii="Times New Roman" w:hAnsi="Times New Roman"/>
          <w:b/>
          <w:iCs/>
          <w:color w:val="000000" w:themeColor="text1"/>
          <w:sz w:val="28"/>
          <w:szCs w:val="28"/>
        </w:rPr>
        <w:t>З 1, З 2, У 1, У 10, У 11, ПО 1, ПО 6, ОК 01, ОК 02, ОК 03, ОК 05, ОК 07, ОК 09, ОК 10, ПК 4.4.</w:t>
      </w:r>
      <w:r w:rsidRPr="00457B34">
        <w:rPr>
          <w:rFonts w:ascii="Times New Roman" w:hAnsi="Times New Roman"/>
          <w:b/>
          <w:iCs/>
          <w:color w:val="000000" w:themeColor="text1"/>
          <w:sz w:val="28"/>
          <w:szCs w:val="28"/>
        </w:rPr>
        <w:t>)</w:t>
      </w:r>
    </w:p>
    <w:p w14:paraId="6526BBD9" w14:textId="731F3E1F" w:rsidR="00761AF9" w:rsidRPr="00815A79" w:rsidRDefault="00761AF9" w:rsidP="00761AF9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а)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815A79">
        <w:rPr>
          <w:rStyle w:val="af1"/>
          <w:sz w:val="28"/>
          <w:szCs w:val="28"/>
        </w:rPr>
        <w:t>.f2</w:t>
      </w:r>
    </w:p>
    <w:p w14:paraId="1A0151CB" w14:textId="6B22E837" w:rsidR="00761AF9" w:rsidRPr="00815A79" w:rsidRDefault="00761AF9" w:rsidP="00761AF9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б)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815A79">
        <w:rPr>
          <w:rStyle w:val="af1"/>
          <w:sz w:val="28"/>
          <w:szCs w:val="28"/>
        </w:rPr>
        <w:t>.</w:t>
      </w:r>
      <w:proofErr w:type="spellStart"/>
      <w:r w:rsidRPr="00815A79">
        <w:rPr>
          <w:rStyle w:val="af1"/>
          <w:sz w:val="28"/>
          <w:szCs w:val="28"/>
        </w:rPr>
        <w:t>mdb</w:t>
      </w:r>
      <w:proofErr w:type="spellEnd"/>
      <w:r w:rsidRPr="00815A79">
        <w:rPr>
          <w:rStyle w:val="af1"/>
          <w:sz w:val="28"/>
          <w:szCs w:val="28"/>
        </w:rPr>
        <w:t>, .</w:t>
      </w:r>
      <w:proofErr w:type="spellStart"/>
      <w:r w:rsidRPr="00815A79">
        <w:rPr>
          <w:rStyle w:val="af1"/>
          <w:sz w:val="28"/>
          <w:szCs w:val="28"/>
        </w:rPr>
        <w:t>db</w:t>
      </w:r>
      <w:proofErr w:type="spellEnd"/>
    </w:p>
    <w:p w14:paraId="3FABAA0B" w14:textId="7E9494DB" w:rsidR="00761AF9" w:rsidRPr="00815A79" w:rsidRDefault="00761AF9" w:rsidP="00761AF9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в)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815A79">
        <w:rPr>
          <w:rStyle w:val="af1"/>
          <w:sz w:val="28"/>
          <w:szCs w:val="28"/>
        </w:rPr>
        <w:t>.</w:t>
      </w:r>
      <w:proofErr w:type="spellStart"/>
      <w:r w:rsidRPr="00815A79">
        <w:rPr>
          <w:rStyle w:val="af1"/>
          <w:sz w:val="28"/>
          <w:szCs w:val="28"/>
        </w:rPr>
        <w:t>mcs</w:t>
      </w:r>
      <w:proofErr w:type="spellEnd"/>
    </w:p>
    <w:p w14:paraId="37A744E8" w14:textId="6C412F6F" w:rsidR="00761AF9" w:rsidRPr="00815A79" w:rsidRDefault="00761AF9" w:rsidP="00761AF9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г)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  <w:t>.</w:t>
      </w:r>
      <w:r w:rsidRPr="00815A79">
        <w:rPr>
          <w:rStyle w:val="af1"/>
          <w:sz w:val="28"/>
          <w:szCs w:val="28"/>
          <w:lang w:val="en-US"/>
        </w:rPr>
        <w:t>docx</w:t>
      </w:r>
    </w:p>
    <w:p w14:paraId="720461ED" w14:textId="77777777" w:rsidR="005D2F54" w:rsidRDefault="005D2F54" w:rsidP="007A3FDA">
      <w:pPr>
        <w:widowControl w:val="0"/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70D87B0" w14:textId="32A89DB2" w:rsidR="00815A79" w:rsidRPr="00A172E1" w:rsidRDefault="00815A79" w:rsidP="00DB6335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18</w:t>
      </w: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. Выберите 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7D1B39AF" w14:textId="2B533947" w:rsidR="00815A79" w:rsidRPr="00A172E1" w:rsidRDefault="00815A79" w:rsidP="00815A79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Синтез информации различного характера (текст, графика, звук, анимация, видео) – это</w:t>
      </w:r>
    </w:p>
    <w:p w14:paraId="1880EB1C" w14:textId="08C427B1" w:rsidR="00815A79" w:rsidRPr="00A172E1" w:rsidRDefault="00815A79" w:rsidP="00DA2739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DA2739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(оцениваемые знания, умения, компетенции: </w:t>
      </w:r>
      <w:r w:rsidR="00DA2739" w:rsidRPr="00DA2739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З 1, З 2, У 1, У 5, У 12, ПО 1, ПО 6, ОК 01, ОК 02, ОК 03, ОК 04, ОК 06, ОК 07, ОК 08, ОК 09, ПК </w:t>
      </w:r>
      <w:proofErr w:type="spellStart"/>
      <w:r w:rsidR="00DA2739" w:rsidRPr="00DA2739">
        <w:rPr>
          <w:rFonts w:ascii="Times New Roman" w:hAnsi="Times New Roman"/>
          <w:b/>
          <w:iCs/>
          <w:color w:val="000000" w:themeColor="text1"/>
          <w:sz w:val="28"/>
          <w:szCs w:val="28"/>
        </w:rPr>
        <w:t>ПК</w:t>
      </w:r>
      <w:proofErr w:type="spellEnd"/>
      <w:r w:rsidR="00DA2739" w:rsidRPr="00DA2739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4.6.</w:t>
      </w:r>
      <w:r w:rsidRPr="00DA2739">
        <w:rPr>
          <w:rFonts w:ascii="Times New Roman" w:hAnsi="Times New Roman"/>
          <w:b/>
          <w:iCs/>
          <w:color w:val="000000" w:themeColor="text1"/>
          <w:sz w:val="28"/>
          <w:szCs w:val="28"/>
        </w:rPr>
        <w:t>)</w:t>
      </w:r>
    </w:p>
    <w:p w14:paraId="24C84074" w14:textId="02369332" w:rsidR="00815A79" w:rsidRPr="00815A79" w:rsidRDefault="00815A79" w:rsidP="00815A79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а)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815A79">
        <w:rPr>
          <w:rStyle w:val="af1"/>
          <w:sz w:val="28"/>
          <w:szCs w:val="28"/>
        </w:rPr>
        <w:t>экспертные системы</w:t>
      </w:r>
    </w:p>
    <w:p w14:paraId="315D6D38" w14:textId="1A408773" w:rsidR="00815A79" w:rsidRPr="00815A79" w:rsidRDefault="00815A79" w:rsidP="00815A79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б)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815A79">
        <w:rPr>
          <w:rStyle w:val="af1"/>
          <w:sz w:val="28"/>
          <w:szCs w:val="28"/>
        </w:rPr>
        <w:t>графические среды</w:t>
      </w:r>
    </w:p>
    <w:p w14:paraId="6833D755" w14:textId="5C94D1BC" w:rsidR="00815A79" w:rsidRPr="00815A79" w:rsidRDefault="00815A79" w:rsidP="00815A79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в)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815A79">
        <w:rPr>
          <w:rStyle w:val="af1"/>
          <w:sz w:val="28"/>
          <w:szCs w:val="28"/>
        </w:rPr>
        <w:t>системы управления базами данных</w:t>
      </w:r>
    </w:p>
    <w:p w14:paraId="27D8B77D" w14:textId="7AC080BA" w:rsidR="00815A79" w:rsidRPr="00815A79" w:rsidRDefault="00815A79" w:rsidP="00815A79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г)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  <w:t>мультимедиа</w:t>
      </w:r>
    </w:p>
    <w:p w14:paraId="3639C7C3" w14:textId="77777777" w:rsidR="00761AF9" w:rsidRPr="00DB6335" w:rsidRDefault="00761AF9" w:rsidP="007A3FDA">
      <w:pPr>
        <w:widowControl w:val="0"/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F4D4F2B" w14:textId="078A4A99" w:rsidR="00815A79" w:rsidRPr="00A172E1" w:rsidRDefault="00815A79" w:rsidP="00DB6335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1</w:t>
      </w:r>
      <w:r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9</w:t>
      </w: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. Выберите 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23E2EE6D" w14:textId="08953A7E" w:rsidR="00815A79" w:rsidRPr="00A172E1" w:rsidRDefault="00815A79" w:rsidP="00815A79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Какого режима просмотра слайдов 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>нет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в программе PowerPoint</w:t>
      </w:r>
    </w:p>
    <w:p w14:paraId="53E1A237" w14:textId="2F50B2DC" w:rsidR="00815A79" w:rsidRPr="00A172E1" w:rsidRDefault="00815A79" w:rsidP="00C90577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C90577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(оцениваемые знания, умения, компетенции: </w:t>
      </w:r>
      <w:r w:rsidR="00C90577" w:rsidRPr="00C90577">
        <w:rPr>
          <w:rFonts w:ascii="Times New Roman" w:hAnsi="Times New Roman"/>
          <w:b/>
          <w:iCs/>
          <w:color w:val="000000" w:themeColor="text1"/>
          <w:sz w:val="28"/>
          <w:szCs w:val="28"/>
        </w:rPr>
        <w:t>З 1, З 2, У 1, У 8, У 9, ПО 1, ПО 6, ОК 01, ОК 02, ОК 03, ОК 09, ПК 4.4.</w:t>
      </w:r>
      <w:r w:rsidRPr="00C90577">
        <w:rPr>
          <w:rFonts w:ascii="Times New Roman" w:hAnsi="Times New Roman"/>
          <w:b/>
          <w:iCs/>
          <w:color w:val="000000" w:themeColor="text1"/>
          <w:sz w:val="28"/>
          <w:szCs w:val="28"/>
        </w:rPr>
        <w:t>)</w:t>
      </w:r>
    </w:p>
    <w:p w14:paraId="1218F0EC" w14:textId="470994E4" w:rsidR="00815A79" w:rsidRPr="00815A79" w:rsidRDefault="00815A79" w:rsidP="00815A79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а)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815A79">
        <w:rPr>
          <w:rStyle w:val="af1"/>
          <w:sz w:val="28"/>
          <w:szCs w:val="28"/>
        </w:rPr>
        <w:t>обычный</w:t>
      </w:r>
    </w:p>
    <w:p w14:paraId="61DF5883" w14:textId="24D59C21" w:rsidR="00815A79" w:rsidRPr="00815A79" w:rsidRDefault="00815A79" w:rsidP="00815A79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lastRenderedPageBreak/>
        <w:t>б)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815A79">
        <w:rPr>
          <w:rStyle w:val="af1"/>
          <w:sz w:val="28"/>
          <w:szCs w:val="28"/>
        </w:rPr>
        <w:t>сортировщик слайдов</w:t>
      </w:r>
    </w:p>
    <w:p w14:paraId="50537E11" w14:textId="460A1DE9" w:rsidR="00815A79" w:rsidRPr="00815A79" w:rsidRDefault="00815A79" w:rsidP="00815A79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в)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815A79">
        <w:rPr>
          <w:rStyle w:val="af1"/>
          <w:sz w:val="28"/>
          <w:szCs w:val="28"/>
        </w:rPr>
        <w:t>показ слайдов</w:t>
      </w:r>
    </w:p>
    <w:p w14:paraId="2E184245" w14:textId="70E046D7" w:rsidR="00815A79" w:rsidRDefault="00815A79" w:rsidP="00815A79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г)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  <w:t>слайдовое представление</w:t>
      </w:r>
    </w:p>
    <w:p w14:paraId="5599FB5F" w14:textId="77777777" w:rsidR="00815A79" w:rsidRPr="00DB6335" w:rsidRDefault="00815A79" w:rsidP="007A3FDA">
      <w:pPr>
        <w:widowControl w:val="0"/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19C1DE4" w14:textId="36A90B14" w:rsidR="00386A15" w:rsidRPr="00A172E1" w:rsidRDefault="00386A15" w:rsidP="00DB6335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20</w:t>
      </w: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. Выберите 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7D33686D" w14:textId="0E0FA0B7" w:rsidR="00386A15" w:rsidRPr="00A172E1" w:rsidRDefault="00C02BE7" w:rsidP="00386A15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t>Клавиша F5 в программе Power</w:t>
      </w:r>
      <w:r w:rsidR="00386A15" w:rsidRPr="00386A15">
        <w:rPr>
          <w:rFonts w:ascii="Times New Roman" w:hAnsi="Times New Roman"/>
          <w:iCs/>
          <w:color w:val="000000" w:themeColor="text1"/>
          <w:sz w:val="28"/>
          <w:szCs w:val="28"/>
        </w:rPr>
        <w:t>Point соответствует команде</w:t>
      </w:r>
    </w:p>
    <w:p w14:paraId="383A0B12" w14:textId="6AE3D7D8" w:rsidR="00386A15" w:rsidRPr="00A172E1" w:rsidRDefault="00386A15" w:rsidP="00C90577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C90577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(оцениваемые знания, умения, компетенции: </w:t>
      </w:r>
      <w:r w:rsidR="00C90577" w:rsidRPr="00C90577">
        <w:rPr>
          <w:rFonts w:ascii="Times New Roman" w:hAnsi="Times New Roman"/>
          <w:b/>
          <w:iCs/>
          <w:color w:val="000000" w:themeColor="text1"/>
          <w:sz w:val="28"/>
          <w:szCs w:val="28"/>
        </w:rPr>
        <w:t>З 1, З 2, У 1, У 8, У 9, ПО 1, ПО 6, ОК 01, ОК 02, ОК 03, ОК 09, ПК 4.4.</w:t>
      </w:r>
      <w:r w:rsidRPr="00C90577">
        <w:rPr>
          <w:rFonts w:ascii="Times New Roman" w:hAnsi="Times New Roman"/>
          <w:b/>
          <w:iCs/>
          <w:color w:val="000000" w:themeColor="text1"/>
          <w:sz w:val="28"/>
          <w:szCs w:val="28"/>
        </w:rPr>
        <w:t>)</w:t>
      </w:r>
    </w:p>
    <w:p w14:paraId="25C7738E" w14:textId="5419A26B" w:rsidR="00386A15" w:rsidRPr="00C02BE7" w:rsidRDefault="00386A15" w:rsidP="00386A15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а)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="00C02BE7">
        <w:rPr>
          <w:rStyle w:val="af1"/>
          <w:sz w:val="28"/>
          <w:szCs w:val="28"/>
        </w:rPr>
        <w:t>меню справки</w:t>
      </w:r>
    </w:p>
    <w:p w14:paraId="6FA8C308" w14:textId="149579A2" w:rsidR="00386A15" w:rsidRPr="00C02BE7" w:rsidRDefault="00386A15" w:rsidP="00386A15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б)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="00C02BE7">
        <w:rPr>
          <w:rStyle w:val="af1"/>
          <w:sz w:val="28"/>
          <w:szCs w:val="28"/>
        </w:rPr>
        <w:t>свойства слайда</w:t>
      </w:r>
    </w:p>
    <w:p w14:paraId="384F0FCE" w14:textId="77777777" w:rsidR="00386A15" w:rsidRPr="00815A79" w:rsidRDefault="00386A15" w:rsidP="00386A15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в)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815A79">
        <w:rPr>
          <w:rStyle w:val="af1"/>
          <w:sz w:val="28"/>
          <w:szCs w:val="28"/>
        </w:rPr>
        <w:t>показ слайдов</w:t>
      </w:r>
    </w:p>
    <w:p w14:paraId="4C1E1C17" w14:textId="3F273D42" w:rsidR="00386A15" w:rsidRDefault="00386A15" w:rsidP="00386A15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г)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="00C02BE7">
        <w:rPr>
          <w:rFonts w:ascii="Times New Roman" w:hAnsi="Times New Roman"/>
          <w:iCs/>
          <w:color w:val="000000" w:themeColor="text1"/>
          <w:sz w:val="28"/>
          <w:szCs w:val="28"/>
        </w:rPr>
        <w:t>настройка анимации</w:t>
      </w:r>
    </w:p>
    <w:p w14:paraId="0C6C3EF0" w14:textId="77777777" w:rsidR="00386A15" w:rsidRPr="00C02BE7" w:rsidRDefault="00386A15" w:rsidP="007A3FDA">
      <w:pPr>
        <w:widowControl w:val="0"/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0AE5A49" w14:textId="688C6AED" w:rsidR="00C02BE7" w:rsidRPr="00A172E1" w:rsidRDefault="00C02BE7" w:rsidP="00DB6335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 w:rsidRPr="00C02BE7">
        <w:rPr>
          <w:rFonts w:ascii="Times New Roman" w:hAnsi="Times New Roman"/>
          <w:b/>
          <w:iCs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1</w:t>
      </w: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. Выберите 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5BCA790F" w14:textId="252C74A2" w:rsidR="00C02BE7" w:rsidRPr="00C90577" w:rsidRDefault="00C02BE7" w:rsidP="00C90577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C90577">
        <w:rPr>
          <w:rFonts w:ascii="Times New Roman" w:hAnsi="Times New Roman"/>
          <w:iCs/>
          <w:color w:val="000000" w:themeColor="text1"/>
          <w:sz w:val="28"/>
          <w:szCs w:val="28"/>
        </w:rPr>
        <w:t>Какая клавиша прерывает показ слайдов презентации программы PowerPoint?</w:t>
      </w:r>
    </w:p>
    <w:p w14:paraId="01932CCA" w14:textId="15F400CA" w:rsidR="00C02BE7" w:rsidRPr="00A172E1" w:rsidRDefault="00C02BE7" w:rsidP="00C90577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C90577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(оцениваемые знания, умения, компетенции: </w:t>
      </w:r>
      <w:r w:rsidR="00C90577" w:rsidRPr="00C90577">
        <w:rPr>
          <w:rFonts w:ascii="Times New Roman" w:hAnsi="Times New Roman"/>
          <w:b/>
          <w:iCs/>
          <w:color w:val="000000" w:themeColor="text1"/>
          <w:sz w:val="28"/>
          <w:szCs w:val="28"/>
        </w:rPr>
        <w:t>З 1, З 2, У 1, У 8, У 9, ПО 1, ПО 6, ОК 01, ОК 02, ОК 03, ОК 09, ПК 4.4.</w:t>
      </w:r>
      <w:r w:rsidRPr="00C90577">
        <w:rPr>
          <w:rFonts w:ascii="Times New Roman" w:hAnsi="Times New Roman"/>
          <w:b/>
          <w:iCs/>
          <w:color w:val="000000" w:themeColor="text1"/>
          <w:sz w:val="28"/>
          <w:szCs w:val="28"/>
        </w:rPr>
        <w:t>)</w:t>
      </w:r>
    </w:p>
    <w:p w14:paraId="0629E9EC" w14:textId="31B12AF7" w:rsidR="00C02BE7" w:rsidRPr="00C02BE7" w:rsidRDefault="00C02BE7" w:rsidP="00C02BE7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а)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C02BE7">
        <w:rPr>
          <w:rStyle w:val="af1"/>
          <w:sz w:val="28"/>
          <w:szCs w:val="28"/>
        </w:rPr>
        <w:t>Enter</w:t>
      </w:r>
    </w:p>
    <w:p w14:paraId="10FFC07B" w14:textId="1EF3131C" w:rsidR="00C02BE7" w:rsidRPr="00C02BE7" w:rsidRDefault="00C02BE7" w:rsidP="00C02BE7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б)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proofErr w:type="spellStart"/>
      <w:r w:rsidRPr="00C02BE7">
        <w:rPr>
          <w:rStyle w:val="af1"/>
          <w:sz w:val="28"/>
          <w:szCs w:val="28"/>
        </w:rPr>
        <w:t>Del</w:t>
      </w:r>
      <w:proofErr w:type="spellEnd"/>
    </w:p>
    <w:p w14:paraId="3E87E112" w14:textId="254D3899" w:rsidR="00C02BE7" w:rsidRPr="00815A79" w:rsidRDefault="00C02BE7" w:rsidP="00C02BE7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в)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proofErr w:type="spellStart"/>
      <w:r w:rsidRPr="00C02BE7">
        <w:rPr>
          <w:rStyle w:val="af1"/>
          <w:sz w:val="28"/>
          <w:szCs w:val="28"/>
        </w:rPr>
        <w:t>Tab</w:t>
      </w:r>
      <w:proofErr w:type="spellEnd"/>
    </w:p>
    <w:p w14:paraId="7DD23473" w14:textId="722364C8" w:rsidR="00C02BE7" w:rsidRDefault="00C02BE7" w:rsidP="00C02BE7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г)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proofErr w:type="spellStart"/>
      <w:r w:rsidRPr="00C02BE7">
        <w:rPr>
          <w:rFonts w:ascii="Times New Roman" w:hAnsi="Times New Roman"/>
          <w:iCs/>
          <w:color w:val="000000" w:themeColor="text1"/>
          <w:sz w:val="28"/>
          <w:szCs w:val="28"/>
        </w:rPr>
        <w:t>Esc</w:t>
      </w:r>
      <w:proofErr w:type="spellEnd"/>
    </w:p>
    <w:p w14:paraId="2FB72F3E" w14:textId="77777777" w:rsidR="00386A15" w:rsidRDefault="00386A15" w:rsidP="007A3FDA">
      <w:pPr>
        <w:widowControl w:val="0"/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A76418C" w14:textId="1618DC36" w:rsidR="006B72FE" w:rsidRPr="00A172E1" w:rsidRDefault="006B72FE" w:rsidP="00DB6335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 w:rsidRPr="00C02BE7">
        <w:rPr>
          <w:rFonts w:ascii="Times New Roman" w:hAnsi="Times New Roman"/>
          <w:b/>
          <w:iCs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2</w:t>
      </w: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. Выберите 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25BD99C9" w14:textId="7F037A47" w:rsidR="006B72FE" w:rsidRPr="00A172E1" w:rsidRDefault="006B72FE" w:rsidP="006B72FE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6B72FE">
        <w:rPr>
          <w:rFonts w:ascii="Times New Roman" w:hAnsi="Times New Roman"/>
          <w:iCs/>
          <w:color w:val="000000" w:themeColor="text1"/>
          <w:sz w:val="28"/>
          <w:szCs w:val="28"/>
        </w:rPr>
        <w:t>Для чего предназначен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а программа </w:t>
      </w:r>
      <w:proofErr w:type="spellStart"/>
      <w:r>
        <w:rPr>
          <w:rFonts w:ascii="Times New Roman" w:hAnsi="Times New Roman"/>
          <w:iCs/>
          <w:color w:val="000000" w:themeColor="text1"/>
          <w:sz w:val="28"/>
          <w:szCs w:val="28"/>
        </w:rPr>
        <w:t>Microsoft</w:t>
      </w:r>
      <w:proofErr w:type="spellEnd"/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 w:themeColor="text1"/>
          <w:sz w:val="28"/>
          <w:szCs w:val="28"/>
        </w:rPr>
        <w:t>Publisher</w:t>
      </w:r>
      <w:proofErr w:type="spellEnd"/>
      <w:r w:rsidRPr="00C02BE7">
        <w:rPr>
          <w:rFonts w:ascii="Times New Roman" w:hAnsi="Times New Roman"/>
          <w:iCs/>
          <w:color w:val="000000" w:themeColor="text1"/>
          <w:sz w:val="28"/>
          <w:szCs w:val="28"/>
        </w:rPr>
        <w:t>?</w:t>
      </w:r>
    </w:p>
    <w:p w14:paraId="75C18CA8" w14:textId="022D2E5D" w:rsidR="006B72FE" w:rsidRPr="00A172E1" w:rsidRDefault="006B72FE" w:rsidP="00C90577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C90577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(оцениваемые знания, умения, компетенции: </w:t>
      </w:r>
      <w:r w:rsidR="00C90577" w:rsidRPr="00C90577">
        <w:rPr>
          <w:rFonts w:ascii="Times New Roman" w:hAnsi="Times New Roman"/>
          <w:b/>
          <w:iCs/>
          <w:color w:val="000000" w:themeColor="text1"/>
          <w:sz w:val="28"/>
          <w:szCs w:val="28"/>
        </w:rPr>
        <w:t>З 1, З 2, У 1, У 12</w:t>
      </w:r>
      <w:r w:rsidR="00B261A2">
        <w:rPr>
          <w:rFonts w:ascii="Times New Roman" w:hAnsi="Times New Roman"/>
          <w:b/>
          <w:iCs/>
          <w:color w:val="000000" w:themeColor="text1"/>
          <w:sz w:val="28"/>
          <w:szCs w:val="28"/>
        </w:rPr>
        <w:t>, У 14</w:t>
      </w:r>
      <w:r w:rsidR="00C90577" w:rsidRPr="00C90577">
        <w:rPr>
          <w:rFonts w:ascii="Times New Roman" w:hAnsi="Times New Roman"/>
          <w:b/>
          <w:iCs/>
          <w:color w:val="000000" w:themeColor="text1"/>
          <w:sz w:val="28"/>
          <w:szCs w:val="28"/>
        </w:rPr>
        <w:t>, ПО 1, ПО 6, ОК 01, ОК 02, ОК 03, ОК 04, ОК 05, ОК 06,</w:t>
      </w:r>
      <w:r w:rsidR="00C90577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ОК 07, ОК 08, ОК 09, ОК 10, </w:t>
      </w:r>
      <w:r w:rsidR="00C90577" w:rsidRPr="00C90577">
        <w:rPr>
          <w:rFonts w:ascii="Times New Roman" w:hAnsi="Times New Roman"/>
          <w:b/>
          <w:iCs/>
          <w:color w:val="000000" w:themeColor="text1"/>
          <w:sz w:val="28"/>
          <w:szCs w:val="28"/>
        </w:rPr>
        <w:t>ПК 4.3., ПК 4.6.</w:t>
      </w:r>
      <w:r w:rsidRPr="00C90577">
        <w:rPr>
          <w:rFonts w:ascii="Times New Roman" w:hAnsi="Times New Roman"/>
          <w:b/>
          <w:iCs/>
          <w:color w:val="000000" w:themeColor="text1"/>
          <w:sz w:val="28"/>
          <w:szCs w:val="28"/>
        </w:rPr>
        <w:t>)</w:t>
      </w:r>
    </w:p>
    <w:p w14:paraId="1D3E04AA" w14:textId="09E4AA0A" w:rsidR="006B72FE" w:rsidRPr="00C02BE7" w:rsidRDefault="006B72FE" w:rsidP="00C90577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а)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6B72FE">
        <w:rPr>
          <w:rStyle w:val="af1"/>
          <w:sz w:val="28"/>
          <w:szCs w:val="28"/>
        </w:rPr>
        <w:t>для создания различных публикаций</w:t>
      </w:r>
    </w:p>
    <w:p w14:paraId="6F45BC81" w14:textId="7170FFEE" w:rsidR="006B72FE" w:rsidRPr="00C02BE7" w:rsidRDefault="006B72FE" w:rsidP="00C90577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б)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6B72FE">
        <w:rPr>
          <w:rStyle w:val="af1"/>
          <w:sz w:val="28"/>
          <w:szCs w:val="28"/>
        </w:rPr>
        <w:t>для создания текстовых документов</w:t>
      </w:r>
    </w:p>
    <w:p w14:paraId="5F6C0155" w14:textId="7A974768" w:rsidR="006B72FE" w:rsidRDefault="006B72FE" w:rsidP="00C90577">
      <w:pPr>
        <w:spacing w:after="0" w:line="240" w:lineRule="auto"/>
        <w:ind w:firstLine="426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в)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6B72FE">
        <w:rPr>
          <w:rStyle w:val="af1"/>
          <w:sz w:val="28"/>
          <w:szCs w:val="28"/>
        </w:rPr>
        <w:t>для создания графических изображений</w:t>
      </w:r>
    </w:p>
    <w:p w14:paraId="2CC83DFB" w14:textId="77777777" w:rsidR="006B72FE" w:rsidRDefault="006B72FE" w:rsidP="007A3FDA">
      <w:pPr>
        <w:widowControl w:val="0"/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ADFE8DC" w14:textId="24E87D57" w:rsidR="006B72FE" w:rsidRPr="00A172E1" w:rsidRDefault="006B72FE" w:rsidP="00DB6335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 w:rsidRPr="00C02BE7">
        <w:rPr>
          <w:rFonts w:ascii="Times New Roman" w:hAnsi="Times New Roman"/>
          <w:b/>
          <w:iCs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3</w:t>
      </w: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. Выберите 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0AF515DE" w14:textId="584BE0A1" w:rsidR="006B72FE" w:rsidRPr="00C90577" w:rsidRDefault="006B72FE" w:rsidP="00C90577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C90577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Укажите расширение файла, содержащего публикацию </w:t>
      </w:r>
      <w:proofErr w:type="spellStart"/>
      <w:r w:rsidRPr="00C90577">
        <w:rPr>
          <w:rFonts w:ascii="Times New Roman" w:hAnsi="Times New Roman"/>
          <w:iCs/>
          <w:color w:val="000000" w:themeColor="text1"/>
          <w:sz w:val="28"/>
          <w:szCs w:val="28"/>
        </w:rPr>
        <w:t>Microsoft</w:t>
      </w:r>
      <w:proofErr w:type="spellEnd"/>
      <w:r w:rsidRPr="00C90577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C90577">
        <w:rPr>
          <w:rFonts w:ascii="Times New Roman" w:hAnsi="Times New Roman"/>
          <w:iCs/>
          <w:color w:val="000000" w:themeColor="text1"/>
          <w:sz w:val="28"/>
          <w:szCs w:val="28"/>
        </w:rPr>
        <w:t>Publisher</w:t>
      </w:r>
      <w:proofErr w:type="spellEnd"/>
    </w:p>
    <w:p w14:paraId="7754A63C" w14:textId="00014F17" w:rsidR="006B72FE" w:rsidRPr="00A172E1" w:rsidRDefault="006B72FE" w:rsidP="00C90577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C90577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(оцениваемые знания, умения, компетенции: </w:t>
      </w:r>
      <w:r w:rsidR="00C90577" w:rsidRPr="00C90577">
        <w:rPr>
          <w:rFonts w:ascii="Times New Roman" w:hAnsi="Times New Roman"/>
          <w:b/>
          <w:iCs/>
          <w:color w:val="000000" w:themeColor="text1"/>
          <w:sz w:val="28"/>
          <w:szCs w:val="28"/>
        </w:rPr>
        <w:t>З 1, З 2, У 1, У 12</w:t>
      </w:r>
      <w:r w:rsidR="00B261A2">
        <w:rPr>
          <w:rFonts w:ascii="Times New Roman" w:hAnsi="Times New Roman"/>
          <w:b/>
          <w:iCs/>
          <w:color w:val="000000" w:themeColor="text1"/>
          <w:sz w:val="28"/>
          <w:szCs w:val="28"/>
        </w:rPr>
        <w:t>, У 14</w:t>
      </w:r>
      <w:r w:rsidR="00C90577" w:rsidRPr="00C90577">
        <w:rPr>
          <w:rFonts w:ascii="Times New Roman" w:hAnsi="Times New Roman"/>
          <w:b/>
          <w:iCs/>
          <w:color w:val="000000" w:themeColor="text1"/>
          <w:sz w:val="28"/>
          <w:szCs w:val="28"/>
        </w:rPr>
        <w:t>, ПО 1, ПО 6, ОК 01, ОК 02, ОК 03, ОК 04, ОК 05, ОК 06, ОК 07, ОК 08, ОК 09, ОК 10, ПК 4.3., ПК 4.6.</w:t>
      </w:r>
      <w:r w:rsidRPr="00C90577">
        <w:rPr>
          <w:rFonts w:ascii="Times New Roman" w:hAnsi="Times New Roman"/>
          <w:b/>
          <w:iCs/>
          <w:color w:val="000000" w:themeColor="text1"/>
          <w:sz w:val="28"/>
          <w:szCs w:val="28"/>
        </w:rPr>
        <w:t>)</w:t>
      </w:r>
    </w:p>
    <w:p w14:paraId="057A3BAB" w14:textId="1BD36C65" w:rsidR="006B72FE" w:rsidRPr="00C02BE7" w:rsidRDefault="006B72FE" w:rsidP="006B72FE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а)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6B72FE">
        <w:rPr>
          <w:rStyle w:val="af1"/>
          <w:sz w:val="28"/>
          <w:szCs w:val="28"/>
        </w:rPr>
        <w:t>.</w:t>
      </w:r>
      <w:proofErr w:type="spellStart"/>
      <w:r w:rsidRPr="006B72FE">
        <w:rPr>
          <w:rStyle w:val="af1"/>
          <w:sz w:val="28"/>
          <w:szCs w:val="28"/>
        </w:rPr>
        <w:t>ppt</w:t>
      </w:r>
      <w:proofErr w:type="spellEnd"/>
    </w:p>
    <w:p w14:paraId="3D4FC9F1" w14:textId="20C56A2B" w:rsidR="006B72FE" w:rsidRPr="00C02BE7" w:rsidRDefault="006B72FE" w:rsidP="006B72FE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б)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6B72FE">
        <w:rPr>
          <w:rStyle w:val="af1"/>
          <w:sz w:val="28"/>
          <w:szCs w:val="28"/>
        </w:rPr>
        <w:t>.</w:t>
      </w:r>
      <w:proofErr w:type="spellStart"/>
      <w:r w:rsidRPr="006B72FE">
        <w:rPr>
          <w:rStyle w:val="af1"/>
          <w:sz w:val="28"/>
          <w:szCs w:val="28"/>
        </w:rPr>
        <w:t>pub</w:t>
      </w:r>
      <w:proofErr w:type="spellEnd"/>
    </w:p>
    <w:p w14:paraId="3902EC95" w14:textId="56392E38" w:rsidR="006B72FE" w:rsidRDefault="006B72FE" w:rsidP="006B72FE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в)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6B72FE">
        <w:rPr>
          <w:rStyle w:val="af1"/>
          <w:sz w:val="28"/>
          <w:szCs w:val="28"/>
        </w:rPr>
        <w:t>.</w:t>
      </w:r>
      <w:proofErr w:type="spellStart"/>
      <w:r w:rsidRPr="006B72FE">
        <w:rPr>
          <w:rStyle w:val="af1"/>
          <w:sz w:val="28"/>
          <w:szCs w:val="28"/>
        </w:rPr>
        <w:t>pabl</w:t>
      </w:r>
      <w:proofErr w:type="spellEnd"/>
    </w:p>
    <w:p w14:paraId="18FE9A68" w14:textId="77777777" w:rsidR="006B72FE" w:rsidRDefault="006B72FE" w:rsidP="007A3FDA">
      <w:pPr>
        <w:widowControl w:val="0"/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0E0A6B7" w14:textId="6A3656B1" w:rsidR="00A25E7B" w:rsidRPr="00A172E1" w:rsidRDefault="00A25E7B" w:rsidP="00DB6335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lastRenderedPageBreak/>
        <w:t>Задание №</w:t>
      </w:r>
      <w:r w:rsidRPr="00C02BE7">
        <w:rPr>
          <w:rFonts w:ascii="Times New Roman" w:hAnsi="Times New Roman"/>
          <w:b/>
          <w:iCs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4</w:t>
      </w: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. Выберите 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6565F873" w14:textId="77777777" w:rsidR="00A25E7B" w:rsidRPr="00A25E7B" w:rsidRDefault="00A25E7B" w:rsidP="00A25E7B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25E7B">
        <w:rPr>
          <w:rFonts w:ascii="Times New Roman" w:hAnsi="Times New Roman"/>
          <w:iCs/>
          <w:color w:val="000000" w:themeColor="text1"/>
          <w:sz w:val="28"/>
          <w:szCs w:val="28"/>
        </w:rPr>
        <w:t>Как называется величина, определяющая количество точек на единицу</w:t>
      </w:r>
    </w:p>
    <w:p w14:paraId="35687813" w14:textId="13F93244" w:rsidR="00A25E7B" w:rsidRPr="00A172E1" w:rsidRDefault="00A25E7B" w:rsidP="00A25E7B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25E7B">
        <w:rPr>
          <w:rFonts w:ascii="Times New Roman" w:hAnsi="Times New Roman"/>
          <w:iCs/>
          <w:color w:val="000000" w:themeColor="text1"/>
          <w:sz w:val="28"/>
          <w:szCs w:val="28"/>
        </w:rPr>
        <w:t>площади</w:t>
      </w:r>
      <w:r w:rsidRPr="00C02BE7">
        <w:rPr>
          <w:rFonts w:ascii="Times New Roman" w:hAnsi="Times New Roman"/>
          <w:iCs/>
          <w:color w:val="000000" w:themeColor="text1"/>
          <w:sz w:val="28"/>
          <w:szCs w:val="28"/>
        </w:rPr>
        <w:t>?</w:t>
      </w:r>
    </w:p>
    <w:p w14:paraId="03D33039" w14:textId="32E5DB42" w:rsidR="00A25E7B" w:rsidRPr="00A172E1" w:rsidRDefault="00A25E7B" w:rsidP="00B261A2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B261A2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(оцениваемые знания, умения, компетенции: </w:t>
      </w:r>
      <w:r w:rsidR="00C90577" w:rsidRPr="00B261A2">
        <w:rPr>
          <w:rFonts w:ascii="Times New Roman" w:hAnsi="Times New Roman"/>
          <w:b/>
          <w:iCs/>
          <w:color w:val="000000" w:themeColor="text1"/>
          <w:sz w:val="28"/>
          <w:szCs w:val="28"/>
        </w:rPr>
        <w:t>З 1, З 2, У 1, У 12, У 14</w:t>
      </w:r>
      <w:r w:rsidR="00B261A2" w:rsidRPr="00B261A2">
        <w:rPr>
          <w:rFonts w:ascii="Times New Roman" w:hAnsi="Times New Roman"/>
          <w:b/>
          <w:iCs/>
          <w:color w:val="000000" w:themeColor="text1"/>
          <w:sz w:val="28"/>
          <w:szCs w:val="28"/>
        </w:rPr>
        <w:t>, ПО 1, ПО 6, ОК 01, ОК 02, ОК 03, ОК 09, ПК 4.6.</w:t>
      </w:r>
      <w:r w:rsidRPr="00B261A2">
        <w:rPr>
          <w:rFonts w:ascii="Times New Roman" w:hAnsi="Times New Roman"/>
          <w:b/>
          <w:iCs/>
          <w:color w:val="000000" w:themeColor="text1"/>
          <w:sz w:val="28"/>
          <w:szCs w:val="28"/>
        </w:rPr>
        <w:t>)</w:t>
      </w:r>
    </w:p>
    <w:p w14:paraId="57ED9A7A" w14:textId="4F16A926" w:rsidR="00A25E7B" w:rsidRPr="00C02BE7" w:rsidRDefault="00A25E7B" w:rsidP="00A25E7B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а)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>
        <w:rPr>
          <w:rStyle w:val="af1"/>
          <w:sz w:val="28"/>
          <w:szCs w:val="28"/>
        </w:rPr>
        <w:t>разрешение</w:t>
      </w:r>
    </w:p>
    <w:p w14:paraId="514C14C2" w14:textId="1DD14792" w:rsidR="00A25E7B" w:rsidRPr="00C02BE7" w:rsidRDefault="00A25E7B" w:rsidP="00A25E7B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б)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>
        <w:rPr>
          <w:rStyle w:val="af1"/>
          <w:sz w:val="28"/>
          <w:szCs w:val="28"/>
        </w:rPr>
        <w:t>пиксель</w:t>
      </w:r>
    </w:p>
    <w:p w14:paraId="6EC53987" w14:textId="7E556640" w:rsidR="00A25E7B" w:rsidRPr="00A25E7B" w:rsidRDefault="00A25E7B" w:rsidP="00A25E7B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в)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>
        <w:rPr>
          <w:rStyle w:val="af1"/>
          <w:sz w:val="28"/>
          <w:szCs w:val="28"/>
        </w:rPr>
        <w:t>бит</w:t>
      </w:r>
    </w:p>
    <w:p w14:paraId="4B0BBE16" w14:textId="77777777" w:rsidR="00A25E7B" w:rsidRDefault="00A25E7B" w:rsidP="007A3FDA">
      <w:pPr>
        <w:widowControl w:val="0"/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69B9A62" w14:textId="28D3AE5D" w:rsidR="00A25E7B" w:rsidRPr="00A172E1" w:rsidRDefault="00A25E7B" w:rsidP="00DB6335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 w:rsidRPr="00C02BE7">
        <w:rPr>
          <w:rFonts w:ascii="Times New Roman" w:hAnsi="Times New Roman"/>
          <w:b/>
          <w:iCs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5</w:t>
      </w: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. Выберите 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43ED51B8" w14:textId="6CF53D93" w:rsidR="00A25E7B" w:rsidRPr="00A172E1" w:rsidRDefault="00A25E7B" w:rsidP="00A25E7B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25E7B">
        <w:rPr>
          <w:rFonts w:ascii="Times New Roman" w:hAnsi="Times New Roman"/>
          <w:iCs/>
          <w:color w:val="000000" w:themeColor="text1"/>
          <w:sz w:val="28"/>
          <w:szCs w:val="28"/>
        </w:rPr>
        <w:t>Достоинство растрового графического изображения</w:t>
      </w:r>
    </w:p>
    <w:p w14:paraId="0264DC3C" w14:textId="0FCF21ED" w:rsidR="00A25E7B" w:rsidRPr="00A172E1" w:rsidRDefault="00A25E7B" w:rsidP="00B261A2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B261A2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(оцениваемые знания, умения, компетенции: </w:t>
      </w:r>
      <w:r w:rsidR="00B261A2" w:rsidRPr="00B261A2">
        <w:rPr>
          <w:rFonts w:ascii="Times New Roman" w:hAnsi="Times New Roman"/>
          <w:b/>
          <w:iCs/>
          <w:color w:val="000000" w:themeColor="text1"/>
          <w:sz w:val="28"/>
          <w:szCs w:val="28"/>
        </w:rPr>
        <w:t>З 1, З 2, У 1, У 12, У 14, ПО 1, ПО 6, ОК 01, ОК 02, ОК 03, ОК 09, ПК 4.6.</w:t>
      </w:r>
      <w:r w:rsidRPr="00B261A2">
        <w:rPr>
          <w:rFonts w:ascii="Times New Roman" w:hAnsi="Times New Roman"/>
          <w:b/>
          <w:iCs/>
          <w:color w:val="000000" w:themeColor="text1"/>
          <w:sz w:val="28"/>
          <w:szCs w:val="28"/>
        </w:rPr>
        <w:t>)</w:t>
      </w:r>
    </w:p>
    <w:p w14:paraId="72619BD9" w14:textId="0BAF2F99" w:rsidR="00A25E7B" w:rsidRPr="00C02BE7" w:rsidRDefault="00A25E7B" w:rsidP="00A25E7B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а)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A25E7B">
        <w:rPr>
          <w:rStyle w:val="af1"/>
          <w:sz w:val="28"/>
          <w:szCs w:val="28"/>
        </w:rPr>
        <w:t>небольшой размер файлов</w:t>
      </w:r>
    </w:p>
    <w:p w14:paraId="25A4BA90" w14:textId="283DAC4D" w:rsidR="00A25E7B" w:rsidRPr="00C02BE7" w:rsidRDefault="00A25E7B" w:rsidP="00A25E7B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б)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A25E7B">
        <w:rPr>
          <w:rStyle w:val="af1"/>
          <w:sz w:val="28"/>
          <w:szCs w:val="28"/>
        </w:rPr>
        <w:t>возможность масштабирования без потери качества</w:t>
      </w:r>
    </w:p>
    <w:p w14:paraId="3B95F1EA" w14:textId="4A44FCA6" w:rsidR="00A25E7B" w:rsidRPr="00A25E7B" w:rsidRDefault="00A25E7B" w:rsidP="00A25E7B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в)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A25E7B">
        <w:rPr>
          <w:rStyle w:val="af1"/>
          <w:sz w:val="28"/>
          <w:szCs w:val="28"/>
        </w:rPr>
        <w:t>точность цветопередачи</w:t>
      </w:r>
    </w:p>
    <w:p w14:paraId="0DDF325C" w14:textId="77777777" w:rsidR="00A25E7B" w:rsidRDefault="00A25E7B" w:rsidP="007A3FDA">
      <w:pPr>
        <w:widowControl w:val="0"/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895ABF0" w14:textId="57174D8C" w:rsidR="00864781" w:rsidRPr="00A172E1" w:rsidRDefault="00864781" w:rsidP="00DB6335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 w:rsidRPr="00C02BE7">
        <w:rPr>
          <w:rFonts w:ascii="Times New Roman" w:hAnsi="Times New Roman"/>
          <w:b/>
          <w:iCs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6</w:t>
      </w: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. Выберите правильный вариант ответа</w:t>
      </w:r>
      <w:r w:rsid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DB6335"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 правильного ответа</w:t>
      </w:r>
    </w:p>
    <w:p w14:paraId="40F1DB7F" w14:textId="3D81D821" w:rsidR="00864781" w:rsidRPr="00A172E1" w:rsidRDefault="00864781" w:rsidP="00864781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64781">
        <w:rPr>
          <w:rFonts w:ascii="Times New Roman" w:hAnsi="Times New Roman"/>
          <w:iCs/>
          <w:color w:val="000000" w:themeColor="text1"/>
          <w:sz w:val="28"/>
          <w:szCs w:val="28"/>
        </w:rPr>
        <w:t>Элементарным объектом, используемым в растровом графическом редакторе, является</w:t>
      </w:r>
    </w:p>
    <w:p w14:paraId="197E71A7" w14:textId="53228B02" w:rsidR="00864781" w:rsidRPr="00A172E1" w:rsidRDefault="00864781" w:rsidP="00B261A2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B261A2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(оцениваемые знания, умения, компетенции: </w:t>
      </w:r>
      <w:r w:rsidR="00B261A2" w:rsidRPr="00B261A2">
        <w:rPr>
          <w:rFonts w:ascii="Times New Roman" w:hAnsi="Times New Roman"/>
          <w:b/>
          <w:iCs/>
          <w:color w:val="000000" w:themeColor="text1"/>
          <w:sz w:val="28"/>
          <w:szCs w:val="28"/>
        </w:rPr>
        <w:t>З 1, З 2, У 1, У 12, У 14, ПО 1, ПО 6, ОК 01, ОК 02, ОК 03, ОК 09, ПК 4.6.</w:t>
      </w:r>
      <w:r w:rsidRPr="00B261A2">
        <w:rPr>
          <w:rFonts w:ascii="Times New Roman" w:hAnsi="Times New Roman"/>
          <w:b/>
          <w:iCs/>
          <w:color w:val="000000" w:themeColor="text1"/>
          <w:sz w:val="28"/>
          <w:szCs w:val="28"/>
        </w:rPr>
        <w:t>)</w:t>
      </w:r>
    </w:p>
    <w:p w14:paraId="22DAD755" w14:textId="6BBBF414" w:rsidR="00864781" w:rsidRPr="00C02BE7" w:rsidRDefault="00864781" w:rsidP="00864781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а)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864781">
        <w:rPr>
          <w:rStyle w:val="af1"/>
          <w:sz w:val="28"/>
          <w:szCs w:val="28"/>
        </w:rPr>
        <w:t>точка экрана (пиксель)</w:t>
      </w:r>
    </w:p>
    <w:p w14:paraId="40838C2E" w14:textId="0A81472F" w:rsidR="00864781" w:rsidRPr="00C02BE7" w:rsidRDefault="00864781" w:rsidP="00864781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б)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864781">
        <w:rPr>
          <w:rStyle w:val="af1"/>
          <w:sz w:val="28"/>
          <w:szCs w:val="28"/>
        </w:rPr>
        <w:t>прямоугольник</w:t>
      </w:r>
    </w:p>
    <w:p w14:paraId="11A59250" w14:textId="66387727" w:rsidR="00864781" w:rsidRDefault="00864781" w:rsidP="00864781">
      <w:pPr>
        <w:spacing w:after="0" w:line="240" w:lineRule="auto"/>
        <w:ind w:firstLine="426"/>
        <w:rPr>
          <w:rStyle w:val="af1"/>
          <w:sz w:val="28"/>
          <w:szCs w:val="28"/>
        </w:rPr>
      </w:pP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>в)</w:t>
      </w:r>
      <w:r w:rsidRPr="00815A79">
        <w:rPr>
          <w:rFonts w:ascii="Times New Roman" w:hAnsi="Times New Roman"/>
          <w:iCs/>
          <w:color w:val="000000" w:themeColor="text1"/>
          <w:sz w:val="28"/>
          <w:szCs w:val="28"/>
        </w:rPr>
        <w:tab/>
      </w:r>
      <w:r w:rsidRPr="00864781">
        <w:rPr>
          <w:rStyle w:val="af1"/>
          <w:sz w:val="28"/>
          <w:szCs w:val="28"/>
        </w:rPr>
        <w:t>круг</w:t>
      </w:r>
    </w:p>
    <w:p w14:paraId="1F3FFBB2" w14:textId="37018BFD" w:rsidR="00864781" w:rsidRDefault="00864781" w:rsidP="00864781">
      <w:pPr>
        <w:spacing w:after="0" w:line="240" w:lineRule="auto"/>
        <w:ind w:firstLine="426"/>
        <w:rPr>
          <w:rStyle w:val="af1"/>
          <w:sz w:val="28"/>
          <w:szCs w:val="28"/>
        </w:rPr>
      </w:pPr>
      <w:r>
        <w:rPr>
          <w:rStyle w:val="af1"/>
          <w:sz w:val="28"/>
          <w:szCs w:val="28"/>
        </w:rPr>
        <w:t xml:space="preserve">г) </w:t>
      </w:r>
      <w:r w:rsidRPr="00864781">
        <w:rPr>
          <w:rStyle w:val="af1"/>
          <w:sz w:val="28"/>
          <w:szCs w:val="28"/>
        </w:rPr>
        <w:t>палитра цветов</w:t>
      </w:r>
    </w:p>
    <w:p w14:paraId="516438C8" w14:textId="057FB22B" w:rsidR="00864781" w:rsidRPr="00A25E7B" w:rsidRDefault="00864781" w:rsidP="00864781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Style w:val="af1"/>
          <w:sz w:val="28"/>
          <w:szCs w:val="28"/>
        </w:rPr>
        <w:t>д) символ</w:t>
      </w:r>
    </w:p>
    <w:p w14:paraId="1C883832" w14:textId="77777777" w:rsidR="00A25E7B" w:rsidRDefault="00A25E7B" w:rsidP="007A3FDA">
      <w:pPr>
        <w:widowControl w:val="0"/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26D9757" w14:textId="2DD1A8C8" w:rsidR="004356E2" w:rsidRPr="00A172E1" w:rsidRDefault="004356E2" w:rsidP="004356E2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 w:rsidRPr="00C02BE7">
        <w:rPr>
          <w:rFonts w:ascii="Times New Roman" w:hAnsi="Times New Roman"/>
          <w:b/>
          <w:iCs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7</w:t>
      </w: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. </w:t>
      </w:r>
      <w:r w:rsidRPr="004356E2">
        <w:rPr>
          <w:rFonts w:ascii="Times New Roman" w:hAnsi="Times New Roman"/>
          <w:b/>
          <w:iCs/>
          <w:color w:val="000000" w:themeColor="text1"/>
          <w:sz w:val="28"/>
          <w:szCs w:val="28"/>
        </w:rPr>
        <w:t>Прочитайте текст и запишите развернутый обоснованный ответ</w:t>
      </w:r>
    </w:p>
    <w:p w14:paraId="3153A7BE" w14:textId="7156E776" w:rsidR="004356E2" w:rsidRPr="00A172E1" w:rsidRDefault="004356E2" w:rsidP="004356E2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4356E2">
        <w:rPr>
          <w:rFonts w:ascii="Times New Roman" w:hAnsi="Times New Roman"/>
          <w:iCs/>
          <w:color w:val="000000" w:themeColor="text1"/>
          <w:sz w:val="28"/>
          <w:szCs w:val="28"/>
        </w:rPr>
        <w:t>Опишите процесс создания нового проекта в графическом редакторе. Какие шаги необходимо выполнить?</w:t>
      </w:r>
    </w:p>
    <w:p w14:paraId="7156F445" w14:textId="06EA699E" w:rsidR="004356E2" w:rsidRPr="00A172E1" w:rsidRDefault="004356E2" w:rsidP="00B261A2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B261A2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(оцениваемые знания, умения, компетенции: </w:t>
      </w:r>
      <w:r w:rsidR="00B261A2" w:rsidRPr="00B261A2">
        <w:rPr>
          <w:rFonts w:ascii="Times New Roman" w:hAnsi="Times New Roman"/>
          <w:b/>
          <w:iCs/>
          <w:color w:val="000000" w:themeColor="text1"/>
          <w:sz w:val="28"/>
          <w:szCs w:val="28"/>
        </w:rPr>
        <w:t>З 1, З 2, У 1, У 12, У 14, ПО 1, ПО 6, ОК 01, ОК 02, ОК 03, ОК 09, ПК 4.6.</w:t>
      </w:r>
      <w:r w:rsidRPr="00B261A2">
        <w:rPr>
          <w:rFonts w:ascii="Times New Roman" w:hAnsi="Times New Roman"/>
          <w:b/>
          <w:iCs/>
          <w:color w:val="000000" w:themeColor="text1"/>
          <w:sz w:val="28"/>
          <w:szCs w:val="28"/>
        </w:rPr>
        <w:t>)</w:t>
      </w:r>
    </w:p>
    <w:p w14:paraId="2367D2A8" w14:textId="361A4FF6" w:rsidR="004356E2" w:rsidRDefault="004356E2" w:rsidP="004356E2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t>Запишите ответ:</w:t>
      </w:r>
    </w:p>
    <w:p w14:paraId="642D3A16" w14:textId="1DCD2F28" w:rsidR="004356E2" w:rsidRPr="00A25E7B" w:rsidRDefault="004356E2" w:rsidP="004356E2">
      <w:pPr>
        <w:spacing w:after="0" w:line="240" w:lineRule="auto"/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E0693">
        <w:rPr>
          <w:rFonts w:ascii="Times New Roman" w:hAnsi="Times New Roman"/>
          <w:iCs/>
          <w:color w:val="000000" w:themeColor="text1"/>
          <w:sz w:val="28"/>
          <w:szCs w:val="28"/>
        </w:rPr>
        <w:t>_</w:t>
      </w:r>
      <w:r w:rsidR="007E0693">
        <w:rPr>
          <w:rFonts w:ascii="Times New Roman" w:hAnsi="Times New Roman"/>
          <w:iCs/>
          <w:color w:val="000000" w:themeColor="text1"/>
          <w:sz w:val="28"/>
          <w:szCs w:val="28"/>
        </w:rPr>
        <w:lastRenderedPageBreak/>
        <w:t>___________________________________________________________________________________________________________________________________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>_</w:t>
      </w:r>
    </w:p>
    <w:p w14:paraId="4AE44666" w14:textId="77777777" w:rsidR="004356E2" w:rsidRDefault="004356E2" w:rsidP="007A3FDA">
      <w:pPr>
        <w:widowControl w:val="0"/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EE16D69" w14:textId="1DDFDF6A" w:rsidR="00590483" w:rsidRDefault="00590483" w:rsidP="00590483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Задание №28. </w:t>
      </w:r>
      <w:r w:rsidRPr="002D74C6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Выберите </w:t>
      </w:r>
      <w:r w:rsidR="00E714A3">
        <w:rPr>
          <w:rFonts w:ascii="Times New Roman" w:hAnsi="Times New Roman"/>
          <w:b/>
          <w:iCs/>
          <w:color w:val="000000" w:themeColor="text1"/>
          <w:sz w:val="28"/>
          <w:szCs w:val="28"/>
        </w:rPr>
        <w:t>все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правильны</w:t>
      </w:r>
      <w:r w:rsidR="00E714A3">
        <w:rPr>
          <w:rFonts w:ascii="Times New Roman" w:hAnsi="Times New Roman"/>
          <w:b/>
          <w:iCs/>
          <w:color w:val="000000" w:themeColor="text1"/>
          <w:sz w:val="28"/>
          <w:szCs w:val="28"/>
        </w:rPr>
        <w:t>е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вариант</w:t>
      </w:r>
      <w:r w:rsidR="00E714A3">
        <w:rPr>
          <w:rFonts w:ascii="Times New Roman" w:hAnsi="Times New Roman"/>
          <w:b/>
          <w:iCs/>
          <w:color w:val="000000" w:themeColor="text1"/>
          <w:sz w:val="28"/>
          <w:szCs w:val="28"/>
        </w:rPr>
        <w:t>ы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ответа </w:t>
      </w:r>
      <w:r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>и обведите кружочком номер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а</w:t>
      </w:r>
      <w:r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правильн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ых</w:t>
      </w:r>
      <w:r w:rsidRPr="00DB6335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ответ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ов</w:t>
      </w:r>
    </w:p>
    <w:p w14:paraId="392F2671" w14:textId="59090EF7" w:rsidR="00590483" w:rsidRPr="005D2F54" w:rsidRDefault="00590483" w:rsidP="00590483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59048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Какие из следующих элементов могут быть использованы для создания схемы сети в MS </w:t>
      </w:r>
      <w:proofErr w:type="spellStart"/>
      <w:r w:rsidRPr="00590483">
        <w:rPr>
          <w:rFonts w:ascii="Times New Roman" w:hAnsi="Times New Roman"/>
          <w:iCs/>
          <w:color w:val="000000" w:themeColor="text1"/>
          <w:sz w:val="28"/>
          <w:szCs w:val="28"/>
        </w:rPr>
        <w:t>Visio</w:t>
      </w:r>
      <w:proofErr w:type="spellEnd"/>
      <w:r w:rsidRPr="00590483">
        <w:rPr>
          <w:rFonts w:ascii="Times New Roman" w:hAnsi="Times New Roman"/>
          <w:iCs/>
          <w:color w:val="000000" w:themeColor="text1"/>
          <w:sz w:val="28"/>
          <w:szCs w:val="28"/>
        </w:rPr>
        <w:t>?</w:t>
      </w:r>
    </w:p>
    <w:p w14:paraId="60E299F6" w14:textId="5049DDB5" w:rsidR="00590483" w:rsidRPr="007A3FDA" w:rsidRDefault="00590483" w:rsidP="00590483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B261A2">
        <w:rPr>
          <w:rFonts w:ascii="Times New Roman" w:hAnsi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="00C2002D" w:rsidRPr="00C2002D">
        <w:rPr>
          <w:rFonts w:ascii="Times New Roman" w:hAnsi="Times New Roman"/>
          <w:b/>
          <w:i/>
          <w:color w:val="000000"/>
          <w:sz w:val="28"/>
          <w:szCs w:val="28"/>
        </w:rPr>
        <w:t>З 1, З 2, З 3, З 5, У 1, У 12, ПО 1, ПО 2, ПО 7, ОК 01, ОК 02, ОК 03, ОК 04, ОК 07, ОК 08, ОК 09, ПК 4.5.</w:t>
      </w:r>
      <w:r w:rsidRPr="00B261A2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70395532" w14:textId="6B9A040E" w:rsidR="00590483" w:rsidRDefault="00590483" w:rsidP="0034144D">
      <w:pPr>
        <w:pStyle w:val="a9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серверы</w:t>
      </w:r>
    </w:p>
    <w:p w14:paraId="62864F68" w14:textId="57C3FD4E" w:rsidR="00590483" w:rsidRDefault="00590483" w:rsidP="0034144D">
      <w:pPr>
        <w:pStyle w:val="a9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клиентские устройства</w:t>
      </w:r>
    </w:p>
    <w:p w14:paraId="55A1265E" w14:textId="760D2C8B" w:rsidR="00590483" w:rsidRDefault="00590483" w:rsidP="0034144D">
      <w:pPr>
        <w:pStyle w:val="a9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кабели</w:t>
      </w:r>
    </w:p>
    <w:p w14:paraId="2249B8F8" w14:textId="35A403E7" w:rsidR="00590483" w:rsidRDefault="00590483" w:rsidP="0034144D">
      <w:pPr>
        <w:pStyle w:val="a9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программное обеспечение</w:t>
      </w:r>
    </w:p>
    <w:p w14:paraId="4AF014B0" w14:textId="77777777" w:rsidR="00590483" w:rsidRPr="00590483" w:rsidRDefault="00590483" w:rsidP="007A3FDA">
      <w:pPr>
        <w:widowControl w:val="0"/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592DE1E6" w14:textId="42A7A4E2" w:rsidR="007E0693" w:rsidRPr="00A172E1" w:rsidRDefault="007E0693" w:rsidP="007E0693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 w:rsidRPr="00C02BE7">
        <w:rPr>
          <w:rFonts w:ascii="Times New Roman" w:hAnsi="Times New Roman"/>
          <w:b/>
          <w:iCs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9</w:t>
      </w: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. </w:t>
      </w:r>
      <w:r w:rsidRPr="007E0693">
        <w:rPr>
          <w:rFonts w:ascii="Times New Roman" w:hAnsi="Times New Roman"/>
          <w:b/>
          <w:iCs/>
          <w:color w:val="000000" w:themeColor="text1"/>
          <w:sz w:val="28"/>
          <w:szCs w:val="28"/>
        </w:rPr>
        <w:t>Прочитайте ситуационную задачу и определите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какие устройства необходимы для построения компьютерной сети</w:t>
      </w:r>
    </w:p>
    <w:p w14:paraId="504011B1" w14:textId="452836B2" w:rsidR="007E0693" w:rsidRPr="00A172E1" w:rsidRDefault="007E0693" w:rsidP="007E0693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7E0693">
        <w:rPr>
          <w:rFonts w:ascii="Times New Roman" w:hAnsi="Times New Roman"/>
          <w:iCs/>
          <w:color w:val="000000" w:themeColor="text1"/>
          <w:sz w:val="28"/>
          <w:szCs w:val="28"/>
        </w:rPr>
        <w:t>Вы разрабатываете схему для офисной сети, которая включает 10 рабочих мест, сервер и маршрутизатор. Опишите, какие устройства вы бы включили в схему, как они будут соединены между собой и какие дополнительные элементы могут быть полезны.</w:t>
      </w:r>
    </w:p>
    <w:p w14:paraId="44F384AC" w14:textId="50D61760" w:rsidR="007E0693" w:rsidRPr="00A172E1" w:rsidRDefault="007E0693" w:rsidP="00C2002D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C2002D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(оцениваемые знания, умения, компетенции: </w:t>
      </w:r>
      <w:r w:rsidR="00B261A2" w:rsidRPr="00C2002D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З 1, З 2, З 3, З 5, У 1, У 12, </w:t>
      </w:r>
      <w:r w:rsidR="00C2002D" w:rsidRPr="00C2002D">
        <w:rPr>
          <w:rFonts w:ascii="Times New Roman" w:hAnsi="Times New Roman"/>
          <w:b/>
          <w:iCs/>
          <w:color w:val="000000" w:themeColor="text1"/>
          <w:sz w:val="28"/>
          <w:szCs w:val="28"/>
        </w:rPr>
        <w:t>ПО 1, ПО 2, ПО 7, ОК 01, ОК 02, ОК 03, ОК 04, ОК 07, ОК 08, ОК 09, ПК 4.5.</w:t>
      </w:r>
      <w:r w:rsidRPr="00C2002D">
        <w:rPr>
          <w:rFonts w:ascii="Times New Roman" w:hAnsi="Times New Roman"/>
          <w:b/>
          <w:iCs/>
          <w:color w:val="000000" w:themeColor="text1"/>
          <w:sz w:val="28"/>
          <w:szCs w:val="28"/>
        </w:rPr>
        <w:t>)</w:t>
      </w:r>
    </w:p>
    <w:p w14:paraId="4D359E5D" w14:textId="77777777" w:rsidR="007E0693" w:rsidRDefault="007E0693" w:rsidP="007E0693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t>Запишите ответ:</w:t>
      </w:r>
    </w:p>
    <w:p w14:paraId="1D09347F" w14:textId="32C72B19" w:rsidR="007E0693" w:rsidRPr="00A25E7B" w:rsidRDefault="007E0693" w:rsidP="007E0693">
      <w:pPr>
        <w:spacing w:after="0" w:line="240" w:lineRule="auto"/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2FB665" w14:textId="77777777" w:rsidR="007E0693" w:rsidRDefault="007E0693" w:rsidP="007E0693">
      <w:pPr>
        <w:widowControl w:val="0"/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FDC2B61" w14:textId="50718C6D" w:rsidR="00E00333" w:rsidRDefault="00E00333" w:rsidP="00E00333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Задание №30. </w:t>
      </w:r>
      <w:r w:rsidRPr="00FC703E">
        <w:rPr>
          <w:rFonts w:ascii="Times New Roman" w:hAnsi="Times New Roman"/>
          <w:b/>
          <w:iCs/>
          <w:color w:val="000000" w:themeColor="text1"/>
          <w:sz w:val="28"/>
          <w:szCs w:val="28"/>
        </w:rPr>
        <w:t>Прочитайте текст и впишите пропущенн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ое</w:t>
      </w:r>
      <w:r w:rsidRPr="00FC703E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слов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о</w:t>
      </w:r>
      <w:r w:rsidRPr="00FC703E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в предложени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е</w:t>
      </w:r>
    </w:p>
    <w:p w14:paraId="4C78F6FD" w14:textId="601E487E" w:rsidR="00E00333" w:rsidRDefault="00E00333" w:rsidP="00E00333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… - </w:t>
      </w:r>
      <w:r w:rsidRPr="00E0033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это программное обеспечение, которое используется для кодирования и декодирования видео- и аудиоданных. Он играет ключевую роль в </w:t>
      </w:r>
      <w:proofErr w:type="spellStart"/>
      <w:r w:rsidRPr="00E00333">
        <w:rPr>
          <w:rFonts w:ascii="Times New Roman" w:hAnsi="Times New Roman"/>
          <w:iCs/>
          <w:color w:val="000000" w:themeColor="text1"/>
          <w:sz w:val="28"/>
          <w:szCs w:val="28"/>
        </w:rPr>
        <w:t>видеоредактировании</w:t>
      </w:r>
      <w:proofErr w:type="spellEnd"/>
      <w:r w:rsidRPr="00E00333">
        <w:rPr>
          <w:rFonts w:ascii="Times New Roman" w:hAnsi="Times New Roman"/>
          <w:iCs/>
          <w:color w:val="000000" w:themeColor="text1"/>
          <w:sz w:val="28"/>
          <w:szCs w:val="28"/>
        </w:rPr>
        <w:t>, поскольку позволяет редактировать и экспортировать видеофайлы в различных форматах</w:t>
      </w:r>
      <w:r w:rsidRPr="001846F6">
        <w:rPr>
          <w:rFonts w:ascii="Times New Roman" w:hAnsi="Times New Roman"/>
          <w:iCs/>
          <w:color w:val="000000" w:themeColor="text1"/>
          <w:sz w:val="28"/>
          <w:szCs w:val="28"/>
        </w:rPr>
        <w:t>.</w:t>
      </w:r>
    </w:p>
    <w:p w14:paraId="57A81E14" w14:textId="1F519097" w:rsidR="00E00333" w:rsidRPr="007A3FDA" w:rsidRDefault="00E00333" w:rsidP="00E00333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A95F32">
        <w:rPr>
          <w:rFonts w:ascii="Times New Roman" w:hAnsi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="0050573C">
        <w:rPr>
          <w:rFonts w:ascii="Times New Roman" w:hAnsi="Times New Roman"/>
          <w:b/>
          <w:i/>
          <w:color w:val="000000"/>
          <w:sz w:val="28"/>
          <w:szCs w:val="28"/>
        </w:rPr>
        <w:t>З 1, З 2, У 1, У 5, ПО 1, ПО 6, ОК 01, ОК 02, ОК 03, ОК 06, ОК 07, ОК 08, ОК 09, ПК 4.6.)</w:t>
      </w:r>
    </w:p>
    <w:p w14:paraId="6796BAC2" w14:textId="77777777" w:rsidR="00E00333" w:rsidRPr="00DA2739" w:rsidRDefault="00E00333" w:rsidP="00E00333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DA2739">
        <w:rPr>
          <w:rFonts w:ascii="Times New Roman" w:hAnsi="Times New Roman"/>
          <w:iCs/>
          <w:color w:val="000000" w:themeColor="text1"/>
          <w:sz w:val="28"/>
          <w:szCs w:val="28"/>
        </w:rPr>
        <w:t>Запишите 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1"/>
      </w:tblGrid>
      <w:tr w:rsidR="00E00333" w14:paraId="16788A6B" w14:textId="77777777" w:rsidTr="00215734">
        <w:tc>
          <w:tcPr>
            <w:tcW w:w="5211" w:type="dxa"/>
          </w:tcPr>
          <w:p w14:paraId="1C8787FC" w14:textId="77777777" w:rsidR="00E00333" w:rsidRDefault="00E00333" w:rsidP="0021573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</w:p>
        </w:tc>
      </w:tr>
    </w:tbl>
    <w:p w14:paraId="2962E35E" w14:textId="77777777" w:rsidR="00E00333" w:rsidRDefault="00E00333" w:rsidP="00E00333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</w:p>
    <w:p w14:paraId="03D0FE95" w14:textId="77777777" w:rsidR="00344C8D" w:rsidRPr="00A445B5" w:rsidRDefault="00344C8D" w:rsidP="00344C8D">
      <w:pPr>
        <w:widowControl w:val="0"/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A3FDA">
        <w:rPr>
          <w:rFonts w:ascii="Times New Roman" w:hAnsi="Times New Roman"/>
          <w:b/>
          <w:sz w:val="28"/>
          <w:szCs w:val="28"/>
        </w:rPr>
        <w:t>Ключи ответов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344C8D" w:rsidRPr="00A445B5" w14:paraId="26AD041E" w14:textId="77777777" w:rsidTr="001846F6">
        <w:tc>
          <w:tcPr>
            <w:tcW w:w="2093" w:type="dxa"/>
          </w:tcPr>
          <w:p w14:paraId="03C35FBE" w14:textId="77777777" w:rsidR="00344C8D" w:rsidRPr="00A445B5" w:rsidRDefault="00344C8D" w:rsidP="001846F6">
            <w:pPr>
              <w:widowControl w:val="0"/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45B5">
              <w:rPr>
                <w:rFonts w:ascii="Times New Roman" w:hAnsi="Times New Roman"/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7478" w:type="dxa"/>
          </w:tcPr>
          <w:p w14:paraId="793CA5AE" w14:textId="77777777" w:rsidR="00344C8D" w:rsidRPr="00A445B5" w:rsidRDefault="00344C8D" w:rsidP="001846F6">
            <w:pPr>
              <w:widowControl w:val="0"/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45B5">
              <w:rPr>
                <w:rFonts w:ascii="Times New Roman" w:hAnsi="Times New Roman"/>
                <w:b/>
                <w:sz w:val="24"/>
                <w:szCs w:val="24"/>
              </w:rPr>
              <w:t>Правильный ответ</w:t>
            </w:r>
          </w:p>
        </w:tc>
      </w:tr>
      <w:tr w:rsidR="00344C8D" w:rsidRPr="00A445B5" w14:paraId="3F744AC0" w14:textId="77777777" w:rsidTr="001846F6">
        <w:tc>
          <w:tcPr>
            <w:tcW w:w="2093" w:type="dxa"/>
          </w:tcPr>
          <w:p w14:paraId="5683A8C5" w14:textId="77777777" w:rsidR="00344C8D" w:rsidRPr="00A445B5" w:rsidRDefault="00344C8D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13EE7E69" w14:textId="10827BC9" w:rsidR="00344C8D" w:rsidRPr="00A445B5" w:rsidRDefault="003E1D78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344C8D" w:rsidRPr="00A445B5" w14:paraId="2573D8F6" w14:textId="77777777" w:rsidTr="001846F6">
        <w:tc>
          <w:tcPr>
            <w:tcW w:w="2093" w:type="dxa"/>
          </w:tcPr>
          <w:p w14:paraId="6B6481F6" w14:textId="77777777" w:rsidR="00344C8D" w:rsidRPr="00A445B5" w:rsidRDefault="00344C8D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09DAAEE2" w14:textId="5EFAA7D5" w:rsidR="00344C8D" w:rsidRPr="00A445B5" w:rsidRDefault="00514E32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344C8D" w:rsidRPr="00A445B5" w14:paraId="71807088" w14:textId="77777777" w:rsidTr="001846F6">
        <w:tc>
          <w:tcPr>
            <w:tcW w:w="2093" w:type="dxa"/>
          </w:tcPr>
          <w:p w14:paraId="68572C6F" w14:textId="77777777" w:rsidR="00344C8D" w:rsidRPr="00A445B5" w:rsidRDefault="00344C8D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73507AB5" w14:textId="1C23CE94" w:rsidR="00344C8D" w:rsidRPr="00A445B5" w:rsidRDefault="00042F91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а, б, в, д, е</w:t>
            </w:r>
          </w:p>
        </w:tc>
      </w:tr>
      <w:tr w:rsidR="00344C8D" w:rsidRPr="00A445B5" w14:paraId="10FEC968" w14:textId="77777777" w:rsidTr="001846F6">
        <w:tc>
          <w:tcPr>
            <w:tcW w:w="2093" w:type="dxa"/>
          </w:tcPr>
          <w:p w14:paraId="6769F822" w14:textId="77777777" w:rsidR="00344C8D" w:rsidRPr="00A445B5" w:rsidRDefault="00344C8D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67610B63" w14:textId="25695329" w:rsidR="00344C8D" w:rsidRDefault="002F1DF1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1-в, 2-е, 3-г, 4-б, 5-а, 6-д</w:t>
            </w:r>
          </w:p>
        </w:tc>
      </w:tr>
      <w:tr w:rsidR="00344C8D" w:rsidRPr="00A445B5" w14:paraId="7254CD9A" w14:textId="77777777" w:rsidTr="001846F6">
        <w:tc>
          <w:tcPr>
            <w:tcW w:w="2093" w:type="dxa"/>
          </w:tcPr>
          <w:p w14:paraId="1981589A" w14:textId="77777777" w:rsidR="00344C8D" w:rsidRPr="00A445B5" w:rsidRDefault="00344C8D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1230B9CE" w14:textId="62883F44" w:rsidR="00344C8D" w:rsidRDefault="001846F6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46F6">
              <w:rPr>
                <w:rFonts w:ascii="Times New Roman" w:hAnsi="Times New Roman"/>
                <w:sz w:val="24"/>
                <w:szCs w:val="24"/>
              </w:rPr>
              <w:t>редактирования</w:t>
            </w:r>
          </w:p>
        </w:tc>
      </w:tr>
      <w:tr w:rsidR="00344C8D" w:rsidRPr="00A445B5" w14:paraId="698BB0EF" w14:textId="77777777" w:rsidTr="001846F6">
        <w:tc>
          <w:tcPr>
            <w:tcW w:w="2093" w:type="dxa"/>
          </w:tcPr>
          <w:p w14:paraId="3A608EDF" w14:textId="77777777" w:rsidR="00344C8D" w:rsidRPr="00A445B5" w:rsidRDefault="00344C8D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2555D9A7" w14:textId="2A243146" w:rsidR="00344C8D" w:rsidRDefault="00A172E1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344C8D" w:rsidRPr="00A445B5" w14:paraId="74AC3AC4" w14:textId="77777777" w:rsidTr="001846F6">
        <w:tc>
          <w:tcPr>
            <w:tcW w:w="2093" w:type="dxa"/>
          </w:tcPr>
          <w:p w14:paraId="2F0FB5CA" w14:textId="77777777" w:rsidR="00344C8D" w:rsidRPr="00A445B5" w:rsidRDefault="00344C8D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08BDCE9E" w14:textId="72E127AC" w:rsidR="00344C8D" w:rsidRDefault="00111529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344C8D" w:rsidRPr="00A445B5" w14:paraId="0E8F5844" w14:textId="77777777" w:rsidTr="001846F6">
        <w:tc>
          <w:tcPr>
            <w:tcW w:w="2093" w:type="dxa"/>
          </w:tcPr>
          <w:p w14:paraId="0E577A53" w14:textId="77777777" w:rsidR="00344C8D" w:rsidRPr="00A445B5" w:rsidRDefault="00344C8D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4CFC8536" w14:textId="2EDD3EEC" w:rsidR="00344C8D" w:rsidRDefault="00CD08F7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344C8D" w:rsidRPr="00A445B5" w14:paraId="0D131AE5" w14:textId="77777777" w:rsidTr="001846F6">
        <w:tc>
          <w:tcPr>
            <w:tcW w:w="2093" w:type="dxa"/>
          </w:tcPr>
          <w:p w14:paraId="2C39CE8B" w14:textId="77777777" w:rsidR="00344C8D" w:rsidRPr="00A445B5" w:rsidRDefault="00344C8D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40B579EC" w14:textId="752930CC" w:rsidR="00344C8D" w:rsidRDefault="00DB530C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б, г, а, в</w:t>
            </w:r>
          </w:p>
        </w:tc>
      </w:tr>
      <w:tr w:rsidR="00344C8D" w:rsidRPr="00A445B5" w14:paraId="292F029F" w14:textId="77777777" w:rsidTr="001846F6">
        <w:tc>
          <w:tcPr>
            <w:tcW w:w="2093" w:type="dxa"/>
          </w:tcPr>
          <w:p w14:paraId="30FB7399" w14:textId="77777777" w:rsidR="00344C8D" w:rsidRPr="00A445B5" w:rsidRDefault="00344C8D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398E7519" w14:textId="15D2C1F7" w:rsidR="00344C8D" w:rsidRDefault="00716B13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344C8D" w:rsidRPr="00A445B5" w14:paraId="5C27AE26" w14:textId="77777777" w:rsidTr="001846F6">
        <w:tc>
          <w:tcPr>
            <w:tcW w:w="2093" w:type="dxa"/>
          </w:tcPr>
          <w:p w14:paraId="0B844CA1" w14:textId="77777777" w:rsidR="00344C8D" w:rsidRPr="00A445B5" w:rsidRDefault="00344C8D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6D7C7F2C" w14:textId="4AB1D1CB" w:rsidR="00344C8D" w:rsidRDefault="00716B13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344C8D" w:rsidRPr="00A445B5" w14:paraId="66294A25" w14:textId="77777777" w:rsidTr="001846F6">
        <w:tc>
          <w:tcPr>
            <w:tcW w:w="2093" w:type="dxa"/>
          </w:tcPr>
          <w:p w14:paraId="7950C8AF" w14:textId="77777777" w:rsidR="00344C8D" w:rsidRPr="00A445B5" w:rsidRDefault="00344C8D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2B2FDC75" w14:textId="1071FD7D" w:rsidR="00344C8D" w:rsidRDefault="00716B13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2B7B8E" w:rsidRPr="00A445B5" w14:paraId="6D61463A" w14:textId="77777777" w:rsidTr="001846F6">
        <w:tc>
          <w:tcPr>
            <w:tcW w:w="2093" w:type="dxa"/>
          </w:tcPr>
          <w:p w14:paraId="426871E0" w14:textId="77777777" w:rsidR="002B7B8E" w:rsidRPr="00A445B5" w:rsidRDefault="002B7B8E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3BE5790A" w14:textId="671D0F8A" w:rsidR="002B7B8E" w:rsidRPr="00815A79" w:rsidRDefault="002B7B8E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</w:tr>
      <w:tr w:rsidR="00716B13" w:rsidRPr="00A445B5" w14:paraId="557B6987" w14:textId="77777777" w:rsidTr="001846F6">
        <w:tc>
          <w:tcPr>
            <w:tcW w:w="2093" w:type="dxa"/>
          </w:tcPr>
          <w:p w14:paraId="594BA0A3" w14:textId="77777777" w:rsidR="00716B13" w:rsidRPr="00A445B5" w:rsidRDefault="00716B13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455E80AE" w14:textId="6D9792B5" w:rsidR="00716B13" w:rsidRDefault="00716B13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1-б, е.    2-а, г.</w:t>
            </w:r>
          </w:p>
        </w:tc>
      </w:tr>
      <w:tr w:rsidR="00716B13" w:rsidRPr="00A445B5" w14:paraId="2254E117" w14:textId="77777777" w:rsidTr="001846F6">
        <w:tc>
          <w:tcPr>
            <w:tcW w:w="2093" w:type="dxa"/>
          </w:tcPr>
          <w:p w14:paraId="517CCB79" w14:textId="77777777" w:rsidR="00716B13" w:rsidRPr="00A445B5" w:rsidRDefault="00716B13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3B96C6C9" w14:textId="418F3C8D" w:rsidR="00716B13" w:rsidRDefault="00941508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716B13" w:rsidRPr="00A445B5" w14:paraId="7E451F07" w14:textId="77777777" w:rsidTr="001846F6">
        <w:tc>
          <w:tcPr>
            <w:tcW w:w="2093" w:type="dxa"/>
          </w:tcPr>
          <w:p w14:paraId="6F917E48" w14:textId="77777777" w:rsidR="00716B13" w:rsidRPr="00A445B5" w:rsidRDefault="00716B13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3BA684E5" w14:textId="567A7241" w:rsidR="00716B13" w:rsidRDefault="00761AF9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716B13" w:rsidRPr="00A445B5" w14:paraId="2C2C2FD1" w14:textId="77777777" w:rsidTr="001846F6">
        <w:tc>
          <w:tcPr>
            <w:tcW w:w="2093" w:type="dxa"/>
          </w:tcPr>
          <w:p w14:paraId="4162D67F" w14:textId="77777777" w:rsidR="00716B13" w:rsidRPr="00A445B5" w:rsidRDefault="00716B13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07CBB004" w14:textId="61B15CC7" w:rsidR="00716B13" w:rsidRDefault="00761AF9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716B13" w:rsidRPr="00A445B5" w14:paraId="18EB68B7" w14:textId="77777777" w:rsidTr="001846F6">
        <w:tc>
          <w:tcPr>
            <w:tcW w:w="2093" w:type="dxa"/>
          </w:tcPr>
          <w:p w14:paraId="61A388C3" w14:textId="77777777" w:rsidR="00716B13" w:rsidRPr="00A445B5" w:rsidRDefault="00716B13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59C2956D" w14:textId="36342D6B" w:rsidR="00716B13" w:rsidRDefault="00815A79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815A79" w:rsidRPr="00A445B5" w14:paraId="539415CB" w14:textId="77777777" w:rsidTr="001846F6">
        <w:tc>
          <w:tcPr>
            <w:tcW w:w="2093" w:type="dxa"/>
          </w:tcPr>
          <w:p w14:paraId="6955F0D4" w14:textId="77777777" w:rsidR="00815A79" w:rsidRPr="00A445B5" w:rsidRDefault="00815A79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2104E363" w14:textId="7F6AF2CE" w:rsidR="00815A79" w:rsidRDefault="00386A15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815A79" w:rsidRPr="00A445B5" w14:paraId="61E6A9E2" w14:textId="77777777" w:rsidTr="001846F6">
        <w:tc>
          <w:tcPr>
            <w:tcW w:w="2093" w:type="dxa"/>
          </w:tcPr>
          <w:p w14:paraId="6D81CFBE" w14:textId="77777777" w:rsidR="00815A79" w:rsidRPr="00A445B5" w:rsidRDefault="00815A79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280BA5DC" w14:textId="5F65DB93" w:rsidR="00815A79" w:rsidRDefault="00C02BE7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815A79" w:rsidRPr="00A445B5" w14:paraId="75F0B2AA" w14:textId="77777777" w:rsidTr="001846F6">
        <w:tc>
          <w:tcPr>
            <w:tcW w:w="2093" w:type="dxa"/>
          </w:tcPr>
          <w:p w14:paraId="6B985E17" w14:textId="77777777" w:rsidR="00815A79" w:rsidRPr="00A445B5" w:rsidRDefault="00815A79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4F5E7664" w14:textId="52DE3854" w:rsidR="00815A79" w:rsidRDefault="00C02BE7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815A79" w:rsidRPr="00A445B5" w14:paraId="1057BB2B" w14:textId="77777777" w:rsidTr="001846F6">
        <w:tc>
          <w:tcPr>
            <w:tcW w:w="2093" w:type="dxa"/>
          </w:tcPr>
          <w:p w14:paraId="7222D420" w14:textId="77777777" w:rsidR="00815A79" w:rsidRPr="00A445B5" w:rsidRDefault="00815A79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3D30B335" w14:textId="58DCB293" w:rsidR="00815A79" w:rsidRDefault="006B72FE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815A79" w:rsidRPr="00A445B5" w14:paraId="57071BDA" w14:textId="77777777" w:rsidTr="001846F6">
        <w:tc>
          <w:tcPr>
            <w:tcW w:w="2093" w:type="dxa"/>
          </w:tcPr>
          <w:p w14:paraId="1C973806" w14:textId="77777777" w:rsidR="00815A79" w:rsidRPr="00A445B5" w:rsidRDefault="00815A79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704D0D60" w14:textId="25BBA3BF" w:rsidR="00815A79" w:rsidRDefault="006B72FE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815A79" w:rsidRPr="00A445B5" w14:paraId="77F7BAAB" w14:textId="77777777" w:rsidTr="001846F6">
        <w:tc>
          <w:tcPr>
            <w:tcW w:w="2093" w:type="dxa"/>
          </w:tcPr>
          <w:p w14:paraId="21D77762" w14:textId="77777777" w:rsidR="00815A79" w:rsidRPr="00A445B5" w:rsidRDefault="00815A79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620BC0FE" w14:textId="6D1F9C62" w:rsidR="00815A79" w:rsidRDefault="00A25E7B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815A79" w:rsidRPr="00A445B5" w14:paraId="3D223A45" w14:textId="77777777" w:rsidTr="001846F6">
        <w:tc>
          <w:tcPr>
            <w:tcW w:w="2093" w:type="dxa"/>
          </w:tcPr>
          <w:p w14:paraId="15B552ED" w14:textId="77777777" w:rsidR="00815A79" w:rsidRPr="00A445B5" w:rsidRDefault="00815A79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683B11AE" w14:textId="539D4C96" w:rsidR="00815A79" w:rsidRDefault="00A25E7B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815A79" w:rsidRPr="00A445B5" w14:paraId="1EAFC08E" w14:textId="77777777" w:rsidTr="001846F6">
        <w:tc>
          <w:tcPr>
            <w:tcW w:w="2093" w:type="dxa"/>
          </w:tcPr>
          <w:p w14:paraId="4B179D0B" w14:textId="77777777" w:rsidR="00815A79" w:rsidRPr="00A445B5" w:rsidRDefault="00815A79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63F08F21" w14:textId="0EE2DE63" w:rsidR="00815A79" w:rsidRDefault="00864781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815A79" w:rsidRPr="00A445B5" w14:paraId="5F7B521E" w14:textId="77777777" w:rsidTr="001846F6">
        <w:tc>
          <w:tcPr>
            <w:tcW w:w="2093" w:type="dxa"/>
          </w:tcPr>
          <w:p w14:paraId="4148CA68" w14:textId="77777777" w:rsidR="00815A79" w:rsidRPr="00A445B5" w:rsidRDefault="00815A79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4A515F5A" w14:textId="77777777" w:rsidR="004356E2" w:rsidRPr="004356E2" w:rsidRDefault="004356E2" w:rsidP="004356E2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56E2">
              <w:rPr>
                <w:rFonts w:ascii="Times New Roman" w:hAnsi="Times New Roman"/>
                <w:sz w:val="24"/>
                <w:szCs w:val="24"/>
              </w:rPr>
              <w:t>Открыть графический редактор.</w:t>
            </w:r>
          </w:p>
          <w:p w14:paraId="2EC3EA65" w14:textId="0354978A" w:rsidR="004356E2" w:rsidRPr="004356E2" w:rsidRDefault="004356E2" w:rsidP="004356E2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56E2">
              <w:rPr>
                <w:rFonts w:ascii="Times New Roman" w:hAnsi="Times New Roman"/>
                <w:sz w:val="24"/>
                <w:szCs w:val="24"/>
              </w:rPr>
              <w:t xml:space="preserve">Выбрать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356E2">
              <w:rPr>
                <w:rFonts w:ascii="Times New Roman" w:hAnsi="Times New Roman"/>
                <w:sz w:val="24"/>
                <w:szCs w:val="24"/>
              </w:rPr>
              <w:t>Создать новый проект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356E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D03F158" w14:textId="77777777" w:rsidR="004356E2" w:rsidRPr="004356E2" w:rsidRDefault="004356E2" w:rsidP="004356E2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56E2">
              <w:rPr>
                <w:rFonts w:ascii="Times New Roman" w:hAnsi="Times New Roman"/>
                <w:sz w:val="24"/>
                <w:szCs w:val="24"/>
              </w:rPr>
              <w:t>Установить размеры холста.</w:t>
            </w:r>
          </w:p>
          <w:p w14:paraId="0B4E8FD8" w14:textId="77777777" w:rsidR="004356E2" w:rsidRPr="004356E2" w:rsidRDefault="004356E2" w:rsidP="004356E2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56E2">
              <w:rPr>
                <w:rFonts w:ascii="Times New Roman" w:hAnsi="Times New Roman"/>
                <w:sz w:val="24"/>
                <w:szCs w:val="24"/>
              </w:rPr>
              <w:t>Выбрать цветовую палитру.</w:t>
            </w:r>
          </w:p>
          <w:p w14:paraId="2089BF44" w14:textId="5FF100E6" w:rsidR="00815A79" w:rsidRDefault="004356E2" w:rsidP="004356E2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56E2">
              <w:rPr>
                <w:rFonts w:ascii="Times New Roman" w:hAnsi="Times New Roman"/>
                <w:sz w:val="24"/>
                <w:szCs w:val="24"/>
              </w:rPr>
              <w:t>Сохранить проект.</w:t>
            </w:r>
          </w:p>
        </w:tc>
      </w:tr>
      <w:tr w:rsidR="00815A79" w:rsidRPr="00A445B5" w14:paraId="2458CAEF" w14:textId="77777777" w:rsidTr="001846F6">
        <w:tc>
          <w:tcPr>
            <w:tcW w:w="2093" w:type="dxa"/>
          </w:tcPr>
          <w:p w14:paraId="37A14D1A" w14:textId="77777777" w:rsidR="00815A79" w:rsidRPr="00A445B5" w:rsidRDefault="00815A79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4217C120" w14:textId="172AEFF3" w:rsidR="00815A79" w:rsidRPr="007E0693" w:rsidRDefault="007E0693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а, б, в</w:t>
            </w:r>
          </w:p>
        </w:tc>
      </w:tr>
      <w:tr w:rsidR="00815A79" w:rsidRPr="00A445B5" w14:paraId="67EC9D40" w14:textId="77777777" w:rsidTr="001846F6">
        <w:tc>
          <w:tcPr>
            <w:tcW w:w="2093" w:type="dxa"/>
          </w:tcPr>
          <w:p w14:paraId="349A66FD" w14:textId="77777777" w:rsidR="00815A79" w:rsidRPr="00A445B5" w:rsidRDefault="00815A79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0AD51655" w14:textId="229A8344" w:rsidR="00AA7338" w:rsidRPr="00AA7338" w:rsidRDefault="00AA7338" w:rsidP="00AA7338">
            <w:pPr>
              <w:spacing w:after="0" w:line="240" w:lineRule="auto"/>
              <w:rPr>
                <w:rFonts w:ascii="Times New Roman" w:hAnsi="Times New Roman"/>
                <w:color w:val="24292F"/>
                <w:sz w:val="24"/>
                <w:szCs w:val="24"/>
              </w:rPr>
            </w:pPr>
            <w:r w:rsidRPr="00AA7338">
              <w:rPr>
                <w:rFonts w:ascii="Times New Roman" w:hAnsi="Times New Roman"/>
                <w:b/>
                <w:bCs/>
                <w:color w:val="24292F"/>
                <w:sz w:val="24"/>
                <w:szCs w:val="24"/>
              </w:rPr>
              <w:t>Устройства:</w:t>
            </w:r>
            <w:r>
              <w:rPr>
                <w:rFonts w:ascii="Times New Roman" w:hAnsi="Times New Roman"/>
                <w:b/>
                <w:bCs/>
                <w:color w:val="24292F"/>
                <w:sz w:val="24"/>
                <w:szCs w:val="24"/>
              </w:rPr>
              <w:t xml:space="preserve"> 10</w:t>
            </w:r>
            <w:r w:rsidRPr="00AA7338">
              <w:rPr>
                <w:rFonts w:ascii="Times New Roman" w:hAnsi="Times New Roman"/>
                <w:color w:val="24292F"/>
                <w:sz w:val="24"/>
                <w:szCs w:val="24"/>
              </w:rPr>
              <w:t xml:space="preserve"> рабочих мест (персональные компьютеры)</w:t>
            </w:r>
            <w:r>
              <w:rPr>
                <w:rFonts w:ascii="Times New Roman" w:hAnsi="Times New Roman"/>
                <w:color w:val="24292F"/>
                <w:sz w:val="24"/>
                <w:szCs w:val="24"/>
              </w:rPr>
              <w:t>, 1</w:t>
            </w:r>
            <w:r w:rsidRPr="00AA7338">
              <w:rPr>
                <w:rFonts w:ascii="Times New Roman" w:hAnsi="Times New Roman"/>
                <w:color w:val="24292F"/>
                <w:sz w:val="24"/>
                <w:szCs w:val="24"/>
              </w:rPr>
              <w:t xml:space="preserve"> сервер (например, файл-сервер)</w:t>
            </w:r>
            <w:r>
              <w:rPr>
                <w:rFonts w:ascii="Times New Roman" w:hAnsi="Times New Roman"/>
                <w:color w:val="24292F"/>
                <w:sz w:val="24"/>
                <w:szCs w:val="24"/>
              </w:rPr>
              <w:t xml:space="preserve">, </w:t>
            </w:r>
            <w:r w:rsidRPr="00AA7338">
              <w:rPr>
                <w:rFonts w:ascii="Times New Roman" w:hAnsi="Times New Roman"/>
                <w:color w:val="24292F"/>
                <w:sz w:val="24"/>
                <w:szCs w:val="24"/>
              </w:rPr>
              <w:t>1 маршрутизатор для выхода в интернет</w:t>
            </w:r>
            <w:r>
              <w:rPr>
                <w:rFonts w:ascii="Times New Roman" w:hAnsi="Times New Roman"/>
                <w:color w:val="24292F"/>
                <w:sz w:val="24"/>
                <w:szCs w:val="24"/>
              </w:rPr>
              <w:t>.</w:t>
            </w:r>
          </w:p>
          <w:p w14:paraId="2B02E71F" w14:textId="751EB87E" w:rsidR="00AA7338" w:rsidRPr="00AA7338" w:rsidRDefault="00AA7338" w:rsidP="00AA7338">
            <w:pPr>
              <w:spacing w:after="0" w:line="240" w:lineRule="auto"/>
              <w:rPr>
                <w:rFonts w:ascii="Times New Roman" w:hAnsi="Times New Roman"/>
                <w:color w:val="24292F"/>
                <w:sz w:val="24"/>
                <w:szCs w:val="24"/>
              </w:rPr>
            </w:pPr>
            <w:r w:rsidRPr="00AA7338">
              <w:rPr>
                <w:rFonts w:ascii="Times New Roman" w:hAnsi="Times New Roman"/>
                <w:b/>
                <w:bCs/>
                <w:color w:val="24292F"/>
                <w:sz w:val="24"/>
                <w:szCs w:val="24"/>
              </w:rPr>
              <w:t>Соединения:</w:t>
            </w:r>
            <w:r>
              <w:rPr>
                <w:rFonts w:ascii="Times New Roman" w:hAnsi="Times New Roman"/>
                <w:b/>
                <w:bCs/>
                <w:color w:val="24292F"/>
                <w:sz w:val="24"/>
                <w:szCs w:val="24"/>
              </w:rPr>
              <w:t xml:space="preserve"> р</w:t>
            </w:r>
            <w:r w:rsidRPr="00AA7338">
              <w:rPr>
                <w:rFonts w:ascii="Times New Roman" w:hAnsi="Times New Roman"/>
                <w:color w:val="24292F"/>
                <w:sz w:val="24"/>
                <w:szCs w:val="24"/>
              </w:rPr>
              <w:t>абочие места соединены с ком</w:t>
            </w:r>
            <w:r>
              <w:rPr>
                <w:rFonts w:ascii="Times New Roman" w:hAnsi="Times New Roman"/>
                <w:color w:val="24292F"/>
                <w:sz w:val="24"/>
                <w:szCs w:val="24"/>
              </w:rPr>
              <w:t>мутатором через Ethernet-кабели, к</w:t>
            </w:r>
            <w:r w:rsidRPr="00AA7338">
              <w:rPr>
                <w:rFonts w:ascii="Times New Roman" w:hAnsi="Times New Roman"/>
                <w:color w:val="24292F"/>
                <w:sz w:val="24"/>
                <w:szCs w:val="24"/>
              </w:rPr>
              <w:t>оммут</w:t>
            </w:r>
            <w:r>
              <w:rPr>
                <w:rFonts w:ascii="Times New Roman" w:hAnsi="Times New Roman"/>
                <w:color w:val="24292F"/>
                <w:sz w:val="24"/>
                <w:szCs w:val="24"/>
              </w:rPr>
              <w:t>атор соединен с маршрутизатором, с</w:t>
            </w:r>
            <w:r w:rsidRPr="00AA7338">
              <w:rPr>
                <w:rFonts w:ascii="Times New Roman" w:hAnsi="Times New Roman"/>
                <w:color w:val="24292F"/>
                <w:sz w:val="24"/>
                <w:szCs w:val="24"/>
              </w:rPr>
              <w:t>ервер также подключен к коммутатору.</w:t>
            </w:r>
          </w:p>
          <w:p w14:paraId="226DC35D" w14:textId="2C2EA3D5" w:rsidR="00815A79" w:rsidRDefault="00AA7338" w:rsidP="00AA73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338">
              <w:rPr>
                <w:rFonts w:ascii="Times New Roman" w:hAnsi="Times New Roman"/>
                <w:b/>
                <w:bCs/>
                <w:color w:val="24292F"/>
                <w:sz w:val="24"/>
                <w:szCs w:val="24"/>
              </w:rPr>
              <w:t>Дополнительные элементы:</w:t>
            </w:r>
            <w:r w:rsidRPr="00AA7338">
              <w:rPr>
                <w:rFonts w:ascii="Times New Roman" w:hAnsi="Times New Roman"/>
                <w:color w:val="24292F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24292F"/>
                <w:sz w:val="24"/>
                <w:szCs w:val="24"/>
              </w:rPr>
              <w:t>м</w:t>
            </w:r>
            <w:r w:rsidRPr="00AA7338">
              <w:rPr>
                <w:rFonts w:ascii="Times New Roman" w:hAnsi="Times New Roman"/>
                <w:color w:val="24292F"/>
                <w:sz w:val="24"/>
                <w:szCs w:val="24"/>
              </w:rPr>
              <w:t>ожно добавить точки доступа для беспроводных подключений, а также использовать антивирусное программное обеспечение и брандмауэр для защиты сети.</w:t>
            </w:r>
            <w:r>
              <w:rPr>
                <w:rFonts w:ascii="Times New Roman" w:hAnsi="Times New Roman"/>
                <w:color w:val="24292F"/>
                <w:sz w:val="24"/>
                <w:szCs w:val="24"/>
              </w:rPr>
              <w:t xml:space="preserve"> </w:t>
            </w:r>
          </w:p>
        </w:tc>
      </w:tr>
      <w:tr w:rsidR="007E0693" w:rsidRPr="00A445B5" w14:paraId="1B46F542" w14:textId="77777777" w:rsidTr="001846F6">
        <w:tc>
          <w:tcPr>
            <w:tcW w:w="2093" w:type="dxa"/>
          </w:tcPr>
          <w:p w14:paraId="798A8B94" w14:textId="77777777" w:rsidR="007E0693" w:rsidRPr="00A445B5" w:rsidRDefault="007E0693" w:rsidP="0034144D">
            <w:pPr>
              <w:pStyle w:val="a9"/>
              <w:widowControl w:val="0"/>
              <w:numPr>
                <w:ilvl w:val="0"/>
                <w:numId w:val="36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5319AE77" w14:textId="04CFE2F1" w:rsidR="007E0693" w:rsidRDefault="00E00333" w:rsidP="001846F6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кодек</w:t>
            </w:r>
          </w:p>
        </w:tc>
      </w:tr>
    </w:tbl>
    <w:p w14:paraId="590E5EE2" w14:textId="77777777" w:rsidR="00344C8D" w:rsidRDefault="00344C8D" w:rsidP="00344C8D">
      <w:pPr>
        <w:widowControl w:val="0"/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14:paraId="2C686DCA" w14:textId="77777777" w:rsidR="001A05CA" w:rsidRDefault="001A05CA" w:rsidP="00344C8D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0"/>
          <w:lang w:val="en-US"/>
        </w:rPr>
      </w:pPr>
    </w:p>
    <w:p w14:paraId="3D48A4D1" w14:textId="77777777" w:rsidR="001A05CA" w:rsidRDefault="001A05CA" w:rsidP="00344C8D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0"/>
          <w:lang w:val="en-US"/>
        </w:rPr>
      </w:pPr>
    </w:p>
    <w:p w14:paraId="26E7B5E0" w14:textId="77777777" w:rsidR="001A05CA" w:rsidRDefault="001A05CA" w:rsidP="00344C8D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0"/>
          <w:lang w:val="en-US"/>
        </w:rPr>
      </w:pPr>
    </w:p>
    <w:p w14:paraId="175ADE18" w14:textId="77777777" w:rsidR="00344C8D" w:rsidRPr="00F4417C" w:rsidRDefault="00344C8D" w:rsidP="00344C8D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0"/>
          <w:highlight w:val="yellow"/>
        </w:rPr>
      </w:pPr>
      <w:r w:rsidRPr="00F4417C">
        <w:rPr>
          <w:rFonts w:ascii="Times New Roman" w:hAnsi="Times New Roman"/>
          <w:b/>
          <w:color w:val="000000"/>
          <w:sz w:val="28"/>
          <w:szCs w:val="20"/>
        </w:rPr>
        <w:lastRenderedPageBreak/>
        <w:t>Критерии оценивания ответов, полученных в ходе тестирования</w:t>
      </w:r>
    </w:p>
    <w:p w14:paraId="1406F7F8" w14:textId="77777777" w:rsidR="00344C8D" w:rsidRPr="00F4417C" w:rsidRDefault="00344C8D" w:rsidP="00344C8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</w:rPr>
      </w:pPr>
      <w:r w:rsidRPr="00F4417C">
        <w:rPr>
          <w:rFonts w:ascii="Times New Roman" w:hAnsi="Times New Roman"/>
          <w:color w:val="000000"/>
          <w:sz w:val="28"/>
          <w:szCs w:val="20"/>
        </w:rPr>
        <w:t>За каждый верный ответ выставляется 1 балл, за неверный ответ – 0 баллов. Баллы, полученные обучающимися за выполненные задания, суммируются.</w:t>
      </w:r>
    </w:p>
    <w:p w14:paraId="6A638FE0" w14:textId="77777777" w:rsidR="00344C8D" w:rsidRPr="00F4417C" w:rsidRDefault="00344C8D" w:rsidP="00344C8D">
      <w:pPr>
        <w:spacing w:after="160"/>
        <w:ind w:firstLine="709"/>
        <w:jc w:val="both"/>
        <w:rPr>
          <w:rFonts w:ascii="Times New Roman" w:hAnsi="Times New Roman"/>
          <w:color w:val="000000"/>
          <w:sz w:val="28"/>
          <w:szCs w:val="20"/>
        </w:rPr>
      </w:pPr>
      <w:r w:rsidRPr="00F4417C">
        <w:rPr>
          <w:rFonts w:ascii="Times New Roman" w:hAnsi="Times New Roman"/>
          <w:color w:val="000000"/>
          <w:sz w:val="28"/>
          <w:szCs w:val="20"/>
        </w:rPr>
        <w:t>Результаты тестирования определяются в разрезе каждого обучающегося в баллах и оценках.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5"/>
        <w:gridCol w:w="2590"/>
        <w:gridCol w:w="2330"/>
        <w:gridCol w:w="2326"/>
      </w:tblGrid>
      <w:tr w:rsidR="00344C8D" w:rsidRPr="0050573C" w14:paraId="1CB12631" w14:textId="77777777" w:rsidTr="001846F6">
        <w:tc>
          <w:tcPr>
            <w:tcW w:w="5000" w:type="pct"/>
            <w:gridSpan w:val="4"/>
            <w:shd w:val="clear" w:color="auto" w:fill="auto"/>
          </w:tcPr>
          <w:p w14:paraId="089379B7" w14:textId="77777777" w:rsidR="00344C8D" w:rsidRPr="0050573C" w:rsidRDefault="00344C8D" w:rsidP="001846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50573C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Результаты тестирования</w:t>
            </w:r>
          </w:p>
        </w:tc>
      </w:tr>
      <w:tr w:rsidR="00344C8D" w:rsidRPr="0050573C" w14:paraId="78166460" w14:textId="77777777" w:rsidTr="001846F6">
        <w:tc>
          <w:tcPr>
            <w:tcW w:w="1215" w:type="pct"/>
            <w:shd w:val="clear" w:color="auto" w:fill="auto"/>
          </w:tcPr>
          <w:p w14:paraId="5312EEEE" w14:textId="77777777" w:rsidR="00344C8D" w:rsidRPr="0050573C" w:rsidRDefault="00344C8D" w:rsidP="001846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50573C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Баллы</w:t>
            </w:r>
          </w:p>
        </w:tc>
        <w:tc>
          <w:tcPr>
            <w:tcW w:w="1353" w:type="pct"/>
            <w:shd w:val="clear" w:color="auto" w:fill="auto"/>
          </w:tcPr>
          <w:p w14:paraId="18650518" w14:textId="77777777" w:rsidR="00344C8D" w:rsidRPr="0050573C" w:rsidRDefault="00344C8D" w:rsidP="001846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50573C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Оценка</w:t>
            </w:r>
          </w:p>
        </w:tc>
        <w:tc>
          <w:tcPr>
            <w:tcW w:w="1217" w:type="pct"/>
            <w:shd w:val="clear" w:color="auto" w:fill="auto"/>
          </w:tcPr>
          <w:p w14:paraId="76811B05" w14:textId="77777777" w:rsidR="00344C8D" w:rsidRPr="0050573C" w:rsidRDefault="00344C8D" w:rsidP="001846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50573C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Доля выполненных заданий</w:t>
            </w:r>
          </w:p>
        </w:tc>
        <w:tc>
          <w:tcPr>
            <w:tcW w:w="1215" w:type="pct"/>
            <w:shd w:val="clear" w:color="auto" w:fill="auto"/>
          </w:tcPr>
          <w:p w14:paraId="51F67C96" w14:textId="77777777" w:rsidR="00344C8D" w:rsidRPr="0050573C" w:rsidRDefault="00344C8D" w:rsidP="001846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50573C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Уровень сформированности компетенций</w:t>
            </w:r>
          </w:p>
        </w:tc>
      </w:tr>
      <w:tr w:rsidR="00344C8D" w:rsidRPr="0050573C" w14:paraId="4D2F6C62" w14:textId="77777777" w:rsidTr="001846F6">
        <w:tc>
          <w:tcPr>
            <w:tcW w:w="1215" w:type="pct"/>
            <w:shd w:val="clear" w:color="auto" w:fill="auto"/>
          </w:tcPr>
          <w:p w14:paraId="0E15A792" w14:textId="7119BA8D" w:rsidR="00344C8D" w:rsidRPr="0050573C" w:rsidRDefault="00344C8D" w:rsidP="00E003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>0-</w:t>
            </w:r>
            <w:r w:rsidR="00E00333"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>15</w:t>
            </w:r>
            <w:r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баллов</w:t>
            </w:r>
          </w:p>
        </w:tc>
        <w:tc>
          <w:tcPr>
            <w:tcW w:w="1353" w:type="pct"/>
            <w:shd w:val="clear" w:color="auto" w:fill="auto"/>
          </w:tcPr>
          <w:p w14:paraId="6FCA46B5" w14:textId="77777777" w:rsidR="00344C8D" w:rsidRPr="0050573C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>2 (неудовлетворительно)</w:t>
            </w:r>
          </w:p>
        </w:tc>
        <w:tc>
          <w:tcPr>
            <w:tcW w:w="1217" w:type="pct"/>
            <w:shd w:val="clear" w:color="auto" w:fill="auto"/>
          </w:tcPr>
          <w:p w14:paraId="3E077036" w14:textId="77777777" w:rsidR="00344C8D" w:rsidRPr="0050573C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>0-50%</w:t>
            </w:r>
          </w:p>
        </w:tc>
        <w:tc>
          <w:tcPr>
            <w:tcW w:w="1215" w:type="pct"/>
            <w:shd w:val="clear" w:color="auto" w:fill="auto"/>
          </w:tcPr>
          <w:p w14:paraId="3E68952B" w14:textId="77777777" w:rsidR="00344C8D" w:rsidRPr="0050573C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>низкий</w:t>
            </w:r>
          </w:p>
        </w:tc>
      </w:tr>
      <w:tr w:rsidR="00344C8D" w:rsidRPr="0050573C" w14:paraId="0BB7C358" w14:textId="77777777" w:rsidTr="001846F6">
        <w:tc>
          <w:tcPr>
            <w:tcW w:w="1215" w:type="pct"/>
            <w:shd w:val="clear" w:color="auto" w:fill="auto"/>
          </w:tcPr>
          <w:p w14:paraId="2F5DDCAB" w14:textId="15C33170" w:rsidR="00344C8D" w:rsidRPr="0050573C" w:rsidRDefault="00E00333" w:rsidP="0050573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>1</w:t>
            </w:r>
            <w:r w:rsidR="00344C8D"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>6-</w:t>
            </w:r>
            <w:r w:rsidR="0050573C"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>20</w:t>
            </w:r>
            <w:r w:rsidR="00344C8D"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баллов</w:t>
            </w:r>
          </w:p>
        </w:tc>
        <w:tc>
          <w:tcPr>
            <w:tcW w:w="1353" w:type="pct"/>
            <w:shd w:val="clear" w:color="auto" w:fill="auto"/>
          </w:tcPr>
          <w:p w14:paraId="3EE769A2" w14:textId="77777777" w:rsidR="00344C8D" w:rsidRPr="0050573C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>3 (удовлетворительно)</w:t>
            </w:r>
          </w:p>
        </w:tc>
        <w:tc>
          <w:tcPr>
            <w:tcW w:w="1217" w:type="pct"/>
            <w:shd w:val="clear" w:color="auto" w:fill="auto"/>
          </w:tcPr>
          <w:p w14:paraId="4ECC39B4" w14:textId="77777777" w:rsidR="00344C8D" w:rsidRPr="0050573C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>55-65%</w:t>
            </w:r>
          </w:p>
        </w:tc>
        <w:tc>
          <w:tcPr>
            <w:tcW w:w="1215" w:type="pct"/>
            <w:shd w:val="clear" w:color="auto" w:fill="auto"/>
          </w:tcPr>
          <w:p w14:paraId="0BCE7DAB" w14:textId="77777777" w:rsidR="00344C8D" w:rsidRPr="0050573C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>базовый</w:t>
            </w:r>
          </w:p>
        </w:tc>
      </w:tr>
      <w:tr w:rsidR="00344C8D" w:rsidRPr="0050573C" w14:paraId="21E7703B" w14:textId="77777777" w:rsidTr="001846F6">
        <w:tc>
          <w:tcPr>
            <w:tcW w:w="1215" w:type="pct"/>
            <w:shd w:val="clear" w:color="auto" w:fill="auto"/>
          </w:tcPr>
          <w:p w14:paraId="23CDBF9E" w14:textId="2668E135" w:rsidR="00344C8D" w:rsidRPr="0050573C" w:rsidRDefault="0050573C" w:rsidP="0050573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>21</w:t>
            </w:r>
            <w:r w:rsidR="00344C8D" w:rsidRPr="0050573C">
              <w:rPr>
                <w:rFonts w:ascii="Times New Roman" w:hAnsi="Times New Roman"/>
                <w:color w:val="000000"/>
                <w:sz w:val="24"/>
                <w:szCs w:val="20"/>
                <w:lang w:val="en-US"/>
              </w:rPr>
              <w:t>-</w:t>
            </w:r>
            <w:r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>26</w:t>
            </w:r>
            <w:r w:rsidR="00344C8D"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баллов</w:t>
            </w:r>
          </w:p>
        </w:tc>
        <w:tc>
          <w:tcPr>
            <w:tcW w:w="1353" w:type="pct"/>
            <w:shd w:val="clear" w:color="auto" w:fill="auto"/>
          </w:tcPr>
          <w:p w14:paraId="273CD02A" w14:textId="77777777" w:rsidR="00344C8D" w:rsidRPr="0050573C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>4 (хорошо)</w:t>
            </w:r>
          </w:p>
        </w:tc>
        <w:tc>
          <w:tcPr>
            <w:tcW w:w="1217" w:type="pct"/>
            <w:shd w:val="clear" w:color="auto" w:fill="auto"/>
          </w:tcPr>
          <w:p w14:paraId="630AA4D6" w14:textId="77777777" w:rsidR="00344C8D" w:rsidRPr="0050573C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>70-85%</w:t>
            </w:r>
          </w:p>
        </w:tc>
        <w:tc>
          <w:tcPr>
            <w:tcW w:w="1215" w:type="pct"/>
            <w:shd w:val="clear" w:color="auto" w:fill="auto"/>
          </w:tcPr>
          <w:p w14:paraId="2A628DD2" w14:textId="77777777" w:rsidR="00344C8D" w:rsidRPr="0050573C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>повышенный</w:t>
            </w:r>
          </w:p>
        </w:tc>
      </w:tr>
      <w:tr w:rsidR="00344C8D" w:rsidRPr="00F4417C" w14:paraId="34EA2B25" w14:textId="77777777" w:rsidTr="001846F6">
        <w:tc>
          <w:tcPr>
            <w:tcW w:w="1215" w:type="pct"/>
            <w:shd w:val="clear" w:color="auto" w:fill="auto"/>
          </w:tcPr>
          <w:p w14:paraId="46C95117" w14:textId="7B7B264E" w:rsidR="00344C8D" w:rsidRPr="0050573C" w:rsidRDefault="0050573C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>27-30</w:t>
            </w:r>
            <w:r w:rsidR="00344C8D"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баллов </w:t>
            </w:r>
          </w:p>
        </w:tc>
        <w:tc>
          <w:tcPr>
            <w:tcW w:w="1353" w:type="pct"/>
            <w:shd w:val="clear" w:color="auto" w:fill="auto"/>
          </w:tcPr>
          <w:p w14:paraId="3438A809" w14:textId="77777777" w:rsidR="00344C8D" w:rsidRPr="0050573C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>5 (отлично)</w:t>
            </w:r>
          </w:p>
        </w:tc>
        <w:tc>
          <w:tcPr>
            <w:tcW w:w="1217" w:type="pct"/>
            <w:shd w:val="clear" w:color="auto" w:fill="auto"/>
          </w:tcPr>
          <w:p w14:paraId="7C934273" w14:textId="77777777" w:rsidR="00344C8D" w:rsidRPr="0050573C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>90-100%</w:t>
            </w:r>
          </w:p>
        </w:tc>
        <w:tc>
          <w:tcPr>
            <w:tcW w:w="1215" w:type="pct"/>
            <w:shd w:val="clear" w:color="auto" w:fill="auto"/>
          </w:tcPr>
          <w:p w14:paraId="3869262C" w14:textId="77777777" w:rsidR="00344C8D" w:rsidRPr="0050573C" w:rsidRDefault="00344C8D" w:rsidP="001846F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50573C">
              <w:rPr>
                <w:rFonts w:ascii="Times New Roman" w:hAnsi="Times New Roman"/>
                <w:color w:val="000000"/>
                <w:sz w:val="24"/>
                <w:szCs w:val="20"/>
              </w:rPr>
              <w:t>высокий</w:t>
            </w:r>
          </w:p>
        </w:tc>
      </w:tr>
    </w:tbl>
    <w:p w14:paraId="1685F705" w14:textId="77777777" w:rsidR="00344C8D" w:rsidRDefault="00344C8D" w:rsidP="00344C8D">
      <w:pPr>
        <w:pStyle w:val="a9"/>
        <w:spacing w:after="0" w:line="240" w:lineRule="auto"/>
        <w:rPr>
          <w:rFonts w:ascii="Times New Roman" w:hAnsi="Times New Roman"/>
          <w:sz w:val="28"/>
        </w:rPr>
      </w:pPr>
    </w:p>
    <w:p w14:paraId="7635604F" w14:textId="77777777" w:rsidR="007A3FDA" w:rsidRPr="00FC703E" w:rsidRDefault="007A3FDA" w:rsidP="007A3FDA">
      <w:pPr>
        <w:spacing w:after="0" w:line="240" w:lineRule="auto"/>
        <w:rPr>
          <w:rFonts w:ascii="Times New Roman" w:hAnsi="Times New Roman"/>
          <w:sz w:val="28"/>
        </w:rPr>
      </w:pPr>
    </w:p>
    <w:p w14:paraId="72B6BE70" w14:textId="764FD329" w:rsidR="00920C93" w:rsidRPr="002D1C49" w:rsidRDefault="00920C93" w:rsidP="00920C93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920C93">
        <w:rPr>
          <w:rFonts w:ascii="Times New Roman" w:hAnsi="Times New Roman"/>
          <w:b/>
          <w:iCs/>
          <w:color w:val="000000" w:themeColor="text1"/>
          <w:sz w:val="28"/>
          <w:szCs w:val="28"/>
        </w:rPr>
        <w:t>Раздел 3. Использование ресурсов технологий и сервисов Интернета</w:t>
      </w:r>
    </w:p>
    <w:p w14:paraId="67B4BC75" w14:textId="77777777" w:rsidR="00920C93" w:rsidRPr="00920C93" w:rsidRDefault="00920C93" w:rsidP="00920C93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920C93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№1. Выберите правильный вариант ответа и обведите кружочком номер правильного ответа</w:t>
      </w:r>
    </w:p>
    <w:p w14:paraId="1BAEB264" w14:textId="4CB47837" w:rsidR="00920C93" w:rsidRPr="00920C93" w:rsidRDefault="00920C93" w:rsidP="00920C93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  <w:highlight w:val="yellow"/>
        </w:rPr>
      </w:pPr>
      <w:r w:rsidRPr="00920C93">
        <w:rPr>
          <w:rFonts w:ascii="Times New Roman" w:hAnsi="Times New Roman"/>
          <w:iCs/>
          <w:color w:val="000000" w:themeColor="text1"/>
          <w:sz w:val="28"/>
          <w:szCs w:val="28"/>
        </w:rPr>
        <w:t>Сетевой узел, содержащий данные и предоставляющий услуги другим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r w:rsidRPr="00920C9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      компьютерам; компьютер, подключенный к сети и используемый для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r w:rsidRPr="00920C9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      хранения информации.</w:t>
      </w:r>
    </w:p>
    <w:p w14:paraId="17FE70A9" w14:textId="105FD34F" w:rsidR="00920C93" w:rsidRPr="00F22099" w:rsidRDefault="00920C93" w:rsidP="00920C93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F22099">
        <w:rPr>
          <w:rFonts w:ascii="Times New Roman" w:hAnsi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="00F22099" w:rsidRPr="00F22099">
        <w:rPr>
          <w:rFonts w:ascii="Times New Roman" w:hAnsi="Times New Roman"/>
          <w:b/>
          <w:i/>
          <w:color w:val="000000"/>
          <w:sz w:val="28"/>
          <w:szCs w:val="28"/>
        </w:rPr>
        <w:t>З 1, З 3, З 5, У 1, У 15, У 16, У 17, ПО 1, ПО 5, ПО 7, ПО 8, ОК 01, ОК 02, ОК 03, ОК 07, ОК 08, ОК 09, ПК 4.5.</w:t>
      </w:r>
      <w:r w:rsidRPr="00F22099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1734BE11" w14:textId="13390991" w:rsidR="00920C93" w:rsidRPr="00920C93" w:rsidRDefault="00920C93" w:rsidP="0034144D">
      <w:pPr>
        <w:pStyle w:val="a9"/>
        <w:numPr>
          <w:ilvl w:val="0"/>
          <w:numId w:val="43"/>
        </w:numPr>
        <w:spacing w:after="0" w:line="240" w:lineRule="auto"/>
        <w:ind w:left="851" w:hanging="425"/>
        <w:rPr>
          <w:rFonts w:ascii="Times New Roman" w:hAnsi="Times New Roman"/>
          <w:sz w:val="28"/>
        </w:rPr>
      </w:pPr>
      <w:r w:rsidRPr="00920C93">
        <w:rPr>
          <w:rFonts w:ascii="Times New Roman" w:hAnsi="Times New Roman"/>
          <w:sz w:val="28"/>
        </w:rPr>
        <w:t>сайт</w:t>
      </w:r>
    </w:p>
    <w:p w14:paraId="5D6C4E44" w14:textId="7C9DB91D" w:rsidR="00920C93" w:rsidRPr="00920C93" w:rsidRDefault="00920C93" w:rsidP="0034144D">
      <w:pPr>
        <w:pStyle w:val="a9"/>
        <w:numPr>
          <w:ilvl w:val="0"/>
          <w:numId w:val="43"/>
        </w:numPr>
        <w:spacing w:after="0" w:line="240" w:lineRule="auto"/>
        <w:ind w:left="851" w:hanging="425"/>
        <w:rPr>
          <w:rFonts w:ascii="Times New Roman" w:hAnsi="Times New Roman"/>
          <w:sz w:val="28"/>
        </w:rPr>
      </w:pPr>
      <w:r w:rsidRPr="00920C93">
        <w:rPr>
          <w:rFonts w:ascii="Times New Roman" w:hAnsi="Times New Roman"/>
          <w:sz w:val="28"/>
        </w:rPr>
        <w:t>сервер</w:t>
      </w:r>
    </w:p>
    <w:p w14:paraId="1F037A78" w14:textId="53282675" w:rsidR="00920C93" w:rsidRPr="00920C93" w:rsidRDefault="00920C93" w:rsidP="0034144D">
      <w:pPr>
        <w:pStyle w:val="a9"/>
        <w:numPr>
          <w:ilvl w:val="0"/>
          <w:numId w:val="43"/>
        </w:numPr>
        <w:spacing w:after="0" w:line="240" w:lineRule="auto"/>
        <w:ind w:left="851" w:hanging="425"/>
        <w:rPr>
          <w:rFonts w:ascii="Times New Roman" w:hAnsi="Times New Roman"/>
          <w:sz w:val="28"/>
        </w:rPr>
      </w:pPr>
      <w:r w:rsidRPr="00920C93">
        <w:rPr>
          <w:rFonts w:ascii="Times New Roman" w:hAnsi="Times New Roman"/>
          <w:sz w:val="28"/>
        </w:rPr>
        <w:t>протокол</w:t>
      </w:r>
    </w:p>
    <w:p w14:paraId="637E196B" w14:textId="443A23FD" w:rsidR="00920C93" w:rsidRPr="00920C93" w:rsidRDefault="00920C93" w:rsidP="0034144D">
      <w:pPr>
        <w:pStyle w:val="a9"/>
        <w:numPr>
          <w:ilvl w:val="0"/>
          <w:numId w:val="43"/>
        </w:numPr>
        <w:spacing w:after="0" w:line="240" w:lineRule="auto"/>
        <w:ind w:left="851" w:hanging="425"/>
        <w:rPr>
          <w:rFonts w:ascii="Times New Roman" w:hAnsi="Times New Roman"/>
          <w:sz w:val="28"/>
        </w:rPr>
      </w:pPr>
      <w:r w:rsidRPr="00920C93">
        <w:rPr>
          <w:rFonts w:ascii="Times New Roman" w:hAnsi="Times New Roman"/>
          <w:sz w:val="28"/>
        </w:rPr>
        <w:t>браузер</w:t>
      </w:r>
    </w:p>
    <w:p w14:paraId="77A2172D" w14:textId="77777777" w:rsidR="00920C93" w:rsidRDefault="00920C93" w:rsidP="00920C93">
      <w:pPr>
        <w:spacing w:after="0" w:line="240" w:lineRule="auto"/>
        <w:rPr>
          <w:rFonts w:ascii="Times New Roman" w:hAnsi="Times New Roman"/>
          <w:sz w:val="28"/>
          <w:highlight w:val="yellow"/>
        </w:rPr>
      </w:pPr>
    </w:p>
    <w:p w14:paraId="11E054F1" w14:textId="7F215239" w:rsidR="00920C93" w:rsidRPr="00920C93" w:rsidRDefault="00920C93" w:rsidP="00920C93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920C93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2</w:t>
      </w:r>
      <w:r w:rsidRPr="00920C93">
        <w:rPr>
          <w:rFonts w:ascii="Times New Roman" w:hAnsi="Times New Roman"/>
          <w:b/>
          <w:iCs/>
          <w:color w:val="000000" w:themeColor="text1"/>
          <w:sz w:val="28"/>
          <w:szCs w:val="28"/>
        </w:rPr>
        <w:t>. Выберите правильный вариант ответа и обведите кружочком номер правильного ответа</w:t>
      </w:r>
    </w:p>
    <w:p w14:paraId="6627644F" w14:textId="10F1C4D8" w:rsidR="00920C93" w:rsidRPr="00487B12" w:rsidRDefault="00920C93" w:rsidP="00920C93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487B12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Протокол – это </w:t>
      </w:r>
    </w:p>
    <w:p w14:paraId="104024D6" w14:textId="04FD9441" w:rsidR="00920C93" w:rsidRPr="00F22099" w:rsidRDefault="00920C93" w:rsidP="00920C93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F22099">
        <w:rPr>
          <w:rFonts w:ascii="Times New Roman" w:hAnsi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="00F22099" w:rsidRPr="00F22099">
        <w:rPr>
          <w:rFonts w:ascii="Times New Roman" w:hAnsi="Times New Roman"/>
          <w:b/>
          <w:i/>
          <w:color w:val="000000"/>
          <w:sz w:val="28"/>
          <w:szCs w:val="28"/>
        </w:rPr>
        <w:t>З 1, З 3, З 5, У 1, У 15, У 16, У 17, ПО 1, ПО 5, ПО 7, ПО 8, ОК 01, ОК 02, ОК 03, ОК 07, ОК 08, ОК 09, ПК 4.5.</w:t>
      </w:r>
      <w:r w:rsidRPr="00F22099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07D1DC12" w14:textId="24384437" w:rsidR="00920C93" w:rsidRPr="00920C93" w:rsidRDefault="00920C93" w:rsidP="0034144D">
      <w:pPr>
        <w:pStyle w:val="a9"/>
        <w:numPr>
          <w:ilvl w:val="0"/>
          <w:numId w:val="44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</w:rPr>
      </w:pPr>
      <w:r w:rsidRPr="00920C93">
        <w:rPr>
          <w:rFonts w:ascii="Times New Roman" w:hAnsi="Times New Roman"/>
          <w:sz w:val="28"/>
        </w:rPr>
        <w:t>способность компьютера посылать файлы через каналы передачи информации</w:t>
      </w:r>
    </w:p>
    <w:p w14:paraId="18F4461B" w14:textId="4107545F" w:rsidR="00920C93" w:rsidRPr="00920C93" w:rsidRDefault="00920C93" w:rsidP="0034144D">
      <w:pPr>
        <w:pStyle w:val="a9"/>
        <w:numPr>
          <w:ilvl w:val="0"/>
          <w:numId w:val="44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</w:rPr>
      </w:pPr>
      <w:r w:rsidRPr="00920C93">
        <w:rPr>
          <w:rFonts w:ascii="Times New Roman" w:hAnsi="Times New Roman"/>
          <w:sz w:val="28"/>
        </w:rPr>
        <w:t>устройство для работы локальной сети</w:t>
      </w:r>
    </w:p>
    <w:p w14:paraId="6E3229AF" w14:textId="64582FAD" w:rsidR="00920C93" w:rsidRPr="00920C93" w:rsidRDefault="00920C93" w:rsidP="0034144D">
      <w:pPr>
        <w:pStyle w:val="a9"/>
        <w:numPr>
          <w:ilvl w:val="0"/>
          <w:numId w:val="44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</w:rPr>
      </w:pPr>
      <w:r w:rsidRPr="00920C93">
        <w:rPr>
          <w:rFonts w:ascii="Times New Roman" w:hAnsi="Times New Roman"/>
          <w:sz w:val="28"/>
        </w:rPr>
        <w:t>стандарт передачи данных через компьютерную сеть</w:t>
      </w:r>
    </w:p>
    <w:p w14:paraId="15762167" w14:textId="64C258C2" w:rsidR="00920C93" w:rsidRPr="00920C93" w:rsidRDefault="00920C93" w:rsidP="0034144D">
      <w:pPr>
        <w:pStyle w:val="a9"/>
        <w:numPr>
          <w:ilvl w:val="0"/>
          <w:numId w:val="44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</w:rPr>
      </w:pPr>
      <w:r w:rsidRPr="00920C93">
        <w:rPr>
          <w:rFonts w:ascii="Times New Roman" w:hAnsi="Times New Roman"/>
          <w:sz w:val="28"/>
        </w:rPr>
        <w:t>стандарт отправки сообщений через электронную почту</w:t>
      </w:r>
    </w:p>
    <w:p w14:paraId="333BB05F" w14:textId="77777777" w:rsidR="00920C93" w:rsidRDefault="00920C93" w:rsidP="00920C93">
      <w:pPr>
        <w:spacing w:after="0" w:line="240" w:lineRule="auto"/>
        <w:ind w:left="851" w:hanging="425"/>
        <w:rPr>
          <w:rFonts w:ascii="Times New Roman" w:hAnsi="Times New Roman"/>
          <w:sz w:val="28"/>
          <w:highlight w:val="yellow"/>
        </w:rPr>
      </w:pPr>
    </w:p>
    <w:p w14:paraId="0DD4EF2B" w14:textId="6453A605" w:rsidR="00487B12" w:rsidRPr="00920C93" w:rsidRDefault="00487B12" w:rsidP="00487B12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920C93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3</w:t>
      </w:r>
      <w:r w:rsidRPr="00920C93">
        <w:rPr>
          <w:rFonts w:ascii="Times New Roman" w:hAnsi="Times New Roman"/>
          <w:b/>
          <w:iCs/>
          <w:color w:val="000000" w:themeColor="text1"/>
          <w:sz w:val="28"/>
          <w:szCs w:val="28"/>
        </w:rPr>
        <w:t>. Выберите правильный вариант ответа и обведите кружочком номер правильного ответа</w:t>
      </w:r>
    </w:p>
    <w:p w14:paraId="3CE7F2B4" w14:textId="729FC0A6" w:rsidR="00487B12" w:rsidRPr="00920C93" w:rsidRDefault="00487B12" w:rsidP="00487B12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  <w:highlight w:val="yellow"/>
        </w:rPr>
      </w:pPr>
      <w:r w:rsidRPr="00487B12">
        <w:rPr>
          <w:rFonts w:ascii="Times New Roman" w:hAnsi="Times New Roman"/>
          <w:iCs/>
          <w:color w:val="000000" w:themeColor="text1"/>
          <w:sz w:val="28"/>
          <w:szCs w:val="28"/>
        </w:rPr>
        <w:lastRenderedPageBreak/>
        <w:t>Топология компьютерной сети, в которой все компьютеры сети присоединены к центральному узлу называется</w:t>
      </w:r>
      <w:r>
        <w:rPr>
          <w:rFonts w:ascii="Times New Roman" w:hAnsi="Times New Roman"/>
          <w:iCs/>
          <w:color w:val="000000" w:themeColor="text1"/>
          <w:sz w:val="28"/>
          <w:szCs w:val="28"/>
          <w:highlight w:val="yellow"/>
        </w:rPr>
        <w:t xml:space="preserve"> </w:t>
      </w:r>
    </w:p>
    <w:p w14:paraId="2956B211" w14:textId="510C350B" w:rsidR="00487B12" w:rsidRPr="0090369E" w:rsidRDefault="00487B12" w:rsidP="00487B12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90369E">
        <w:rPr>
          <w:rFonts w:ascii="Times New Roman" w:hAnsi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="00727A8B" w:rsidRPr="0090369E">
        <w:rPr>
          <w:rFonts w:ascii="Times New Roman" w:hAnsi="Times New Roman"/>
          <w:b/>
          <w:i/>
          <w:color w:val="000000"/>
          <w:sz w:val="28"/>
          <w:szCs w:val="28"/>
        </w:rPr>
        <w:t>З 1, З 5, У 1, У 15, ПО 1, ПО 7, ПО 8, ОК 01, ОК 02, ОК 03,</w:t>
      </w:r>
      <w:r w:rsidR="0090369E" w:rsidRPr="0090369E">
        <w:rPr>
          <w:rFonts w:ascii="Times New Roman" w:hAnsi="Times New Roman"/>
          <w:b/>
          <w:i/>
          <w:color w:val="000000"/>
          <w:sz w:val="28"/>
          <w:szCs w:val="28"/>
        </w:rPr>
        <w:t xml:space="preserve"> ОК 07, ОК 08, ОК 09, ПК 4.5.</w:t>
      </w:r>
      <w:r w:rsidRPr="0090369E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7DFA055F" w14:textId="46AF7437" w:rsidR="00487B12" w:rsidRPr="00920C93" w:rsidRDefault="00487B12" w:rsidP="0034144D">
      <w:pPr>
        <w:pStyle w:val="a9"/>
        <w:numPr>
          <w:ilvl w:val="0"/>
          <w:numId w:val="45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шина</w:t>
      </w:r>
    </w:p>
    <w:p w14:paraId="7BAD0D7C" w14:textId="28B9AC8C" w:rsidR="00487B12" w:rsidRDefault="00487B12" w:rsidP="0034144D">
      <w:pPr>
        <w:pStyle w:val="a9"/>
        <w:numPr>
          <w:ilvl w:val="0"/>
          <w:numId w:val="45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кольцо</w:t>
      </w:r>
    </w:p>
    <w:p w14:paraId="5BD08A2A" w14:textId="4FD8A570" w:rsidR="00487B12" w:rsidRDefault="00487B12" w:rsidP="0034144D">
      <w:pPr>
        <w:pStyle w:val="a9"/>
        <w:numPr>
          <w:ilvl w:val="0"/>
          <w:numId w:val="45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звезда</w:t>
      </w:r>
    </w:p>
    <w:p w14:paraId="6A516691" w14:textId="454F8E95" w:rsidR="00487B12" w:rsidRPr="00920C93" w:rsidRDefault="00487B12" w:rsidP="0034144D">
      <w:pPr>
        <w:pStyle w:val="a9"/>
        <w:numPr>
          <w:ilvl w:val="0"/>
          <w:numId w:val="45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нет правильного ответа</w:t>
      </w:r>
    </w:p>
    <w:p w14:paraId="13E9F81E" w14:textId="761D4442" w:rsidR="00920C93" w:rsidRDefault="00920C93" w:rsidP="00487B12">
      <w:pPr>
        <w:spacing w:after="0" w:line="240" w:lineRule="auto"/>
        <w:rPr>
          <w:rFonts w:ascii="Times New Roman" w:hAnsi="Times New Roman"/>
          <w:sz w:val="28"/>
          <w:highlight w:val="yellow"/>
        </w:rPr>
      </w:pPr>
    </w:p>
    <w:p w14:paraId="556E4370" w14:textId="64A8F577" w:rsidR="00487B12" w:rsidRPr="00920C93" w:rsidRDefault="00487B12" w:rsidP="00487B12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920C93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4</w:t>
      </w:r>
      <w:r w:rsidRPr="00920C93">
        <w:rPr>
          <w:rFonts w:ascii="Times New Roman" w:hAnsi="Times New Roman"/>
          <w:b/>
          <w:iCs/>
          <w:color w:val="000000" w:themeColor="text1"/>
          <w:sz w:val="28"/>
          <w:szCs w:val="28"/>
        </w:rPr>
        <w:t>. Выберите правильный вариант ответа и обведите кружочком номер правильного ответа</w:t>
      </w:r>
    </w:p>
    <w:p w14:paraId="021E072B" w14:textId="2D0F44DD" w:rsidR="00487B12" w:rsidRPr="00920C93" w:rsidRDefault="00487B12" w:rsidP="00487B12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  <w:highlight w:val="yellow"/>
        </w:rPr>
      </w:pPr>
      <w:r w:rsidRPr="00487B12">
        <w:rPr>
          <w:rFonts w:ascii="Times New Roman" w:hAnsi="Times New Roman"/>
          <w:iCs/>
          <w:color w:val="000000" w:themeColor="text1"/>
          <w:sz w:val="28"/>
          <w:szCs w:val="28"/>
        </w:rPr>
        <w:t>Обработка данных в информационно-поисковой системе это</w:t>
      </w:r>
      <w:r>
        <w:rPr>
          <w:rFonts w:ascii="Times New Roman" w:hAnsi="Times New Roman"/>
          <w:iCs/>
          <w:color w:val="000000" w:themeColor="text1"/>
          <w:sz w:val="28"/>
          <w:szCs w:val="28"/>
          <w:highlight w:val="yellow"/>
        </w:rPr>
        <w:t xml:space="preserve"> </w:t>
      </w:r>
    </w:p>
    <w:p w14:paraId="5505AA2D" w14:textId="48E2D7E2" w:rsidR="00487B12" w:rsidRPr="0090369E" w:rsidRDefault="00487B12" w:rsidP="00487B12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90369E">
        <w:rPr>
          <w:rFonts w:ascii="Times New Roman" w:hAnsi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="0090369E" w:rsidRPr="0090369E">
        <w:rPr>
          <w:rFonts w:ascii="Times New Roman" w:hAnsi="Times New Roman"/>
          <w:b/>
          <w:i/>
          <w:color w:val="000000"/>
          <w:sz w:val="28"/>
          <w:szCs w:val="28"/>
        </w:rPr>
        <w:t>З 1, З 3, З 5, У 1, У 15, У 16, У 17, ПО 1, ПО 5, ПО 7, ПО 8, ОК 01, ОК 02, ОК 03, ОК 07, ОК 08, ОК 09, ПК 4.5.</w:t>
      </w:r>
      <w:r w:rsidRPr="0090369E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555E6AF9" w14:textId="094532E1" w:rsidR="00487B12" w:rsidRPr="00920C93" w:rsidRDefault="00487B12" w:rsidP="0034144D">
      <w:pPr>
        <w:pStyle w:val="a9"/>
        <w:numPr>
          <w:ilvl w:val="0"/>
          <w:numId w:val="46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</w:rPr>
      </w:pPr>
      <w:r w:rsidRPr="00487B12">
        <w:rPr>
          <w:rFonts w:ascii="Times New Roman" w:hAnsi="Times New Roman"/>
          <w:sz w:val="28"/>
        </w:rPr>
        <w:t>ввод данных</w:t>
      </w:r>
    </w:p>
    <w:p w14:paraId="223AAF25" w14:textId="0E40292D" w:rsidR="00487B12" w:rsidRDefault="00487B12" w:rsidP="0034144D">
      <w:pPr>
        <w:pStyle w:val="a9"/>
        <w:numPr>
          <w:ilvl w:val="0"/>
          <w:numId w:val="46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</w:rPr>
      </w:pPr>
      <w:r w:rsidRPr="00487B12">
        <w:rPr>
          <w:rFonts w:ascii="Times New Roman" w:hAnsi="Times New Roman"/>
          <w:sz w:val="28"/>
        </w:rPr>
        <w:t>вывод списков данных</w:t>
      </w:r>
    </w:p>
    <w:p w14:paraId="405DEC5E" w14:textId="2AFE0A52" w:rsidR="00487B12" w:rsidRDefault="00487B12" w:rsidP="0034144D">
      <w:pPr>
        <w:pStyle w:val="a9"/>
        <w:numPr>
          <w:ilvl w:val="0"/>
          <w:numId w:val="46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</w:rPr>
      </w:pPr>
      <w:r w:rsidRPr="00487B12">
        <w:rPr>
          <w:rFonts w:ascii="Times New Roman" w:hAnsi="Times New Roman"/>
          <w:sz w:val="28"/>
        </w:rPr>
        <w:t>поиск, сортировка и фильтрация данных</w:t>
      </w:r>
    </w:p>
    <w:p w14:paraId="6E41A863" w14:textId="77777777" w:rsidR="00487B12" w:rsidRPr="00920C93" w:rsidRDefault="00487B12" w:rsidP="0034144D">
      <w:pPr>
        <w:pStyle w:val="a9"/>
        <w:numPr>
          <w:ilvl w:val="0"/>
          <w:numId w:val="46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нет правильного ответа</w:t>
      </w:r>
    </w:p>
    <w:p w14:paraId="19A142B6" w14:textId="77777777" w:rsidR="00487B12" w:rsidRDefault="00487B12" w:rsidP="00487B12">
      <w:pPr>
        <w:spacing w:after="0" w:line="240" w:lineRule="auto"/>
        <w:rPr>
          <w:rFonts w:ascii="Times New Roman" w:hAnsi="Times New Roman"/>
          <w:sz w:val="28"/>
          <w:highlight w:val="yellow"/>
        </w:rPr>
      </w:pPr>
    </w:p>
    <w:p w14:paraId="77E4AD24" w14:textId="6D5B312D" w:rsidR="0050573C" w:rsidRPr="007E404E" w:rsidRDefault="0050573C" w:rsidP="0050573C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E404E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Задание №5. </w:t>
      </w:r>
      <w:r w:rsidRPr="007E404E">
        <w:rPr>
          <w:rFonts w:ascii="Times New Roman" w:hAnsi="Times New Roman"/>
          <w:b/>
          <w:color w:val="000000"/>
          <w:sz w:val="28"/>
          <w:szCs w:val="28"/>
        </w:rPr>
        <w:t xml:space="preserve">В задании установите соответствие между </w:t>
      </w:r>
      <w:r w:rsidR="007E404E" w:rsidRPr="007E404E">
        <w:rPr>
          <w:rFonts w:ascii="Times New Roman" w:hAnsi="Times New Roman"/>
          <w:b/>
          <w:color w:val="000000"/>
          <w:sz w:val="28"/>
          <w:szCs w:val="28"/>
        </w:rPr>
        <w:t>терминами и их определениями</w:t>
      </w:r>
      <w:r w:rsidRPr="007E404E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7E404E">
        <w:t xml:space="preserve"> </w:t>
      </w:r>
      <w:r w:rsidRPr="007E404E">
        <w:rPr>
          <w:rFonts w:ascii="Times New Roman" w:hAnsi="Times New Roman"/>
          <w:b/>
          <w:color w:val="000000"/>
          <w:sz w:val="28"/>
          <w:szCs w:val="28"/>
        </w:rPr>
        <w:t>К каждой позиции, данной в левом столбце, подберите соответствующую позицию из правого столбца. Ответ запишите в таблицу.</w:t>
      </w:r>
    </w:p>
    <w:p w14:paraId="1AD33152" w14:textId="1E04B829" w:rsidR="0050573C" w:rsidRPr="0090369E" w:rsidRDefault="0050573C" w:rsidP="0050573C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90369E">
        <w:rPr>
          <w:rFonts w:ascii="Times New Roman" w:hAnsi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="0090369E" w:rsidRPr="0090369E">
        <w:rPr>
          <w:rFonts w:ascii="Times New Roman" w:hAnsi="Times New Roman"/>
          <w:b/>
          <w:i/>
          <w:color w:val="000000"/>
          <w:sz w:val="28"/>
          <w:szCs w:val="28"/>
        </w:rPr>
        <w:t>З 1, З 3, З 5, У 1, У 15, У 16, У 17, ПО 1, ПО 5, ПО 7, ПО 8, ОК 01, ОК 02, ОК 03, ОК 07, ОК 08, ОК 09, ПК 4.5.</w:t>
      </w:r>
      <w:r w:rsidRPr="0090369E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3317D834" w14:textId="40F9467D" w:rsidR="0050573C" w:rsidRPr="00920C93" w:rsidRDefault="007E404E" w:rsidP="0050573C">
      <w:pPr>
        <w:spacing w:after="0" w:line="240" w:lineRule="auto"/>
        <w:ind w:left="720"/>
        <w:jc w:val="both"/>
        <w:rPr>
          <w:rFonts w:ascii="Times New Roman" w:hAnsi="Times New Roman"/>
          <w:i/>
          <w:color w:val="000000"/>
          <w:sz w:val="28"/>
          <w:szCs w:val="28"/>
          <w:highlight w:val="yellow"/>
        </w:rPr>
      </w:pPr>
      <w:r w:rsidRPr="007E404E">
        <w:rPr>
          <w:rFonts w:ascii="Times New Roman" w:hAnsi="Times New Roman"/>
          <w:color w:val="000000"/>
          <w:sz w:val="28"/>
          <w:szCs w:val="28"/>
        </w:rPr>
        <w:t>Сопоставьте термины с их определениями</w:t>
      </w:r>
      <w:r w:rsidR="0050573C" w:rsidRPr="00920C93">
        <w:rPr>
          <w:rFonts w:ascii="Times New Roman" w:hAnsi="Times New Roman"/>
          <w:color w:val="000000"/>
          <w:sz w:val="28"/>
          <w:szCs w:val="28"/>
          <w:highlight w:val="yellow"/>
        </w:rPr>
        <w:t xml:space="preserve"> 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91"/>
      </w:tblGrid>
      <w:tr w:rsidR="0050573C" w:rsidRPr="007E404E" w14:paraId="372794A5" w14:textId="77777777" w:rsidTr="007E404E">
        <w:trPr>
          <w:trHeight w:val="316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E0C52" w14:textId="17AA8715" w:rsidR="0050573C" w:rsidRPr="007E404E" w:rsidRDefault="0050573C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404E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7E404E" w:rsidRPr="007E404E">
              <w:rPr>
                <w:rFonts w:ascii="Times New Roman" w:hAnsi="Times New Roman"/>
                <w:sz w:val="24"/>
                <w:szCs w:val="24"/>
              </w:rPr>
              <w:t>Хостинг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B7FED" w14:textId="7030322A" w:rsidR="0050573C" w:rsidRPr="007E404E" w:rsidRDefault="0050573C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40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а) </w:t>
            </w:r>
            <w:r w:rsidR="007E404E" w:rsidRPr="007E404E">
              <w:rPr>
                <w:rFonts w:ascii="Times New Roman" w:hAnsi="Times New Roman"/>
                <w:sz w:val="24"/>
                <w:szCs w:val="24"/>
              </w:rPr>
              <w:t>Уникальный адрес, используемый для доступа к веб-сайту</w:t>
            </w:r>
            <w:r w:rsidRPr="007E40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0573C" w:rsidRPr="007E404E" w14:paraId="2FE4A59E" w14:textId="77777777" w:rsidTr="007E404E">
        <w:trPr>
          <w:trHeight w:val="32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E46DA" w14:textId="721EB81C" w:rsidR="0050573C" w:rsidRPr="007E404E" w:rsidRDefault="0050573C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404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7E404E" w:rsidRPr="007E404E">
              <w:rPr>
                <w:rFonts w:ascii="Times New Roman" w:hAnsi="Times New Roman"/>
                <w:sz w:val="24"/>
                <w:szCs w:val="24"/>
              </w:rPr>
              <w:t>Доменное имя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0C28D" w14:textId="7B811FE3" w:rsidR="0050573C" w:rsidRPr="007E404E" w:rsidRDefault="0050573C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40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б) </w:t>
            </w:r>
            <w:r w:rsidR="007E404E" w:rsidRPr="007E404E">
              <w:rPr>
                <w:rFonts w:ascii="Times New Roman" w:hAnsi="Times New Roman"/>
                <w:sz w:val="24"/>
                <w:szCs w:val="24"/>
              </w:rPr>
              <w:t>Физический или виртуальный сервер, на котором хранятся данные веб-сайта</w:t>
            </w:r>
          </w:p>
        </w:tc>
      </w:tr>
      <w:tr w:rsidR="0050573C" w:rsidRPr="007E404E" w14:paraId="44B97232" w14:textId="77777777" w:rsidTr="007E404E">
        <w:trPr>
          <w:trHeight w:val="25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264C1" w14:textId="7FA68402" w:rsidR="0050573C" w:rsidRPr="007E404E" w:rsidRDefault="0050573C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404E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E404E" w:rsidRPr="007E404E">
              <w:rPr>
                <w:rFonts w:ascii="Times New Roman" w:hAnsi="Times New Roman"/>
                <w:sz w:val="24"/>
                <w:szCs w:val="24"/>
              </w:rPr>
              <w:t>IP-адрес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02F74" w14:textId="3EA604F6" w:rsidR="0050573C" w:rsidRPr="007E404E" w:rsidRDefault="0050573C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40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в) </w:t>
            </w:r>
            <w:r w:rsidR="007E404E" w:rsidRPr="007E404E">
              <w:rPr>
                <w:rFonts w:ascii="Times New Roman" w:hAnsi="Times New Roman"/>
                <w:sz w:val="24"/>
                <w:szCs w:val="24"/>
              </w:rPr>
              <w:t>Численный адрес, используемый для доступа к компьютеру или серверу в Интернете</w:t>
            </w:r>
          </w:p>
        </w:tc>
      </w:tr>
      <w:tr w:rsidR="0050573C" w:rsidRPr="007E404E" w14:paraId="5E7C1DCD" w14:textId="77777777" w:rsidTr="007E404E">
        <w:trPr>
          <w:trHeight w:val="32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EC813" w14:textId="31DC9412" w:rsidR="0050573C" w:rsidRPr="007E404E" w:rsidRDefault="0050573C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404E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7E404E" w:rsidRPr="007E404E">
              <w:rPr>
                <w:rFonts w:ascii="Times New Roman" w:hAnsi="Times New Roman"/>
                <w:sz w:val="24"/>
                <w:szCs w:val="24"/>
              </w:rPr>
              <w:t>Сервис электронной почты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E478F" w14:textId="62DE3F09" w:rsidR="0050573C" w:rsidRPr="007E404E" w:rsidRDefault="0050573C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40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г) </w:t>
            </w:r>
            <w:r w:rsidR="007E404E" w:rsidRPr="007E404E">
              <w:rPr>
                <w:rFonts w:ascii="Times New Roman" w:hAnsi="Times New Roman"/>
                <w:sz w:val="24"/>
                <w:szCs w:val="24"/>
              </w:rPr>
              <w:t>Сервис, позволяющий отправлять и получать электронные письма</w:t>
            </w:r>
          </w:p>
        </w:tc>
      </w:tr>
    </w:tbl>
    <w:p w14:paraId="5A902E0B" w14:textId="77777777" w:rsidR="0050573C" w:rsidRPr="007E404E" w:rsidRDefault="0050573C" w:rsidP="0050573C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0"/>
        </w:rPr>
      </w:pPr>
      <w:r w:rsidRPr="007E404E">
        <w:rPr>
          <w:rFonts w:ascii="Times New Roman" w:hAnsi="Times New Roman"/>
          <w:color w:val="000000"/>
          <w:sz w:val="28"/>
          <w:szCs w:val="20"/>
        </w:rPr>
        <w:t>Запишите 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523"/>
      </w:tblGrid>
      <w:tr w:rsidR="0050573C" w:rsidRPr="007E404E" w14:paraId="2BCA96DB" w14:textId="77777777" w:rsidTr="00215734">
        <w:tc>
          <w:tcPr>
            <w:tcW w:w="846" w:type="dxa"/>
            <w:shd w:val="clear" w:color="auto" w:fill="auto"/>
          </w:tcPr>
          <w:p w14:paraId="68433D67" w14:textId="77777777" w:rsidR="0050573C" w:rsidRPr="007E404E" w:rsidRDefault="0050573C" w:rsidP="0021573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  <w:r w:rsidRPr="007E404E">
              <w:rPr>
                <w:rFonts w:ascii="Times New Roman" w:eastAsia="Calibri" w:hAnsi="Times New Roman"/>
                <w:color w:val="000000"/>
                <w:sz w:val="24"/>
                <w:szCs w:val="20"/>
              </w:rPr>
              <w:t>1</w:t>
            </w:r>
          </w:p>
        </w:tc>
        <w:tc>
          <w:tcPr>
            <w:tcW w:w="2523" w:type="dxa"/>
            <w:shd w:val="clear" w:color="auto" w:fill="auto"/>
          </w:tcPr>
          <w:p w14:paraId="76977759" w14:textId="77777777" w:rsidR="0050573C" w:rsidRPr="007E404E" w:rsidRDefault="0050573C" w:rsidP="0021573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</w:p>
        </w:tc>
      </w:tr>
      <w:tr w:rsidR="0050573C" w:rsidRPr="007E404E" w14:paraId="3CEA59AC" w14:textId="77777777" w:rsidTr="00215734">
        <w:tc>
          <w:tcPr>
            <w:tcW w:w="846" w:type="dxa"/>
            <w:shd w:val="clear" w:color="auto" w:fill="auto"/>
          </w:tcPr>
          <w:p w14:paraId="160A1D43" w14:textId="77777777" w:rsidR="0050573C" w:rsidRPr="007E404E" w:rsidRDefault="0050573C" w:rsidP="0021573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  <w:r w:rsidRPr="007E404E">
              <w:rPr>
                <w:rFonts w:ascii="Times New Roman" w:eastAsia="Calibri" w:hAnsi="Times New Roman"/>
                <w:color w:val="000000"/>
                <w:sz w:val="24"/>
                <w:szCs w:val="20"/>
              </w:rPr>
              <w:t>2</w:t>
            </w:r>
          </w:p>
        </w:tc>
        <w:tc>
          <w:tcPr>
            <w:tcW w:w="2523" w:type="dxa"/>
            <w:shd w:val="clear" w:color="auto" w:fill="auto"/>
          </w:tcPr>
          <w:p w14:paraId="1D1154AE" w14:textId="77777777" w:rsidR="0050573C" w:rsidRPr="007E404E" w:rsidRDefault="0050573C" w:rsidP="0021573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</w:p>
        </w:tc>
      </w:tr>
      <w:tr w:rsidR="0050573C" w:rsidRPr="007E404E" w14:paraId="73C8D997" w14:textId="77777777" w:rsidTr="00215734">
        <w:tc>
          <w:tcPr>
            <w:tcW w:w="846" w:type="dxa"/>
            <w:shd w:val="clear" w:color="auto" w:fill="auto"/>
          </w:tcPr>
          <w:p w14:paraId="057EF9C0" w14:textId="77777777" w:rsidR="0050573C" w:rsidRPr="007E404E" w:rsidRDefault="0050573C" w:rsidP="0021573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  <w:r w:rsidRPr="007E404E">
              <w:rPr>
                <w:rFonts w:ascii="Times New Roman" w:eastAsia="Calibri" w:hAnsi="Times New Roman"/>
                <w:color w:val="000000"/>
                <w:sz w:val="24"/>
                <w:szCs w:val="20"/>
              </w:rPr>
              <w:t>3</w:t>
            </w:r>
          </w:p>
        </w:tc>
        <w:tc>
          <w:tcPr>
            <w:tcW w:w="2523" w:type="dxa"/>
            <w:shd w:val="clear" w:color="auto" w:fill="auto"/>
          </w:tcPr>
          <w:p w14:paraId="733FDB31" w14:textId="77777777" w:rsidR="0050573C" w:rsidRPr="007E404E" w:rsidRDefault="0050573C" w:rsidP="0021573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</w:p>
        </w:tc>
      </w:tr>
      <w:tr w:rsidR="0050573C" w:rsidRPr="007E404E" w14:paraId="310C5245" w14:textId="77777777" w:rsidTr="00215734">
        <w:tc>
          <w:tcPr>
            <w:tcW w:w="846" w:type="dxa"/>
            <w:shd w:val="clear" w:color="auto" w:fill="auto"/>
          </w:tcPr>
          <w:p w14:paraId="7B505A2E" w14:textId="77777777" w:rsidR="0050573C" w:rsidRPr="007E404E" w:rsidRDefault="0050573C" w:rsidP="0021573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  <w:r w:rsidRPr="007E404E">
              <w:rPr>
                <w:rFonts w:ascii="Times New Roman" w:eastAsia="Calibri" w:hAnsi="Times New Roman"/>
                <w:color w:val="000000"/>
                <w:sz w:val="24"/>
                <w:szCs w:val="20"/>
              </w:rPr>
              <w:t>4</w:t>
            </w:r>
          </w:p>
        </w:tc>
        <w:tc>
          <w:tcPr>
            <w:tcW w:w="2523" w:type="dxa"/>
            <w:shd w:val="clear" w:color="auto" w:fill="auto"/>
          </w:tcPr>
          <w:p w14:paraId="54A09F4E" w14:textId="77777777" w:rsidR="0050573C" w:rsidRPr="007E404E" w:rsidRDefault="0050573C" w:rsidP="0021573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</w:p>
        </w:tc>
      </w:tr>
    </w:tbl>
    <w:p w14:paraId="5A890413" w14:textId="77777777" w:rsidR="00487B12" w:rsidRPr="00920C93" w:rsidRDefault="00487B12" w:rsidP="00487B12">
      <w:pPr>
        <w:spacing w:after="0" w:line="240" w:lineRule="auto"/>
        <w:rPr>
          <w:rFonts w:ascii="Times New Roman" w:hAnsi="Times New Roman"/>
          <w:sz w:val="28"/>
          <w:highlight w:val="yellow"/>
        </w:rPr>
      </w:pPr>
    </w:p>
    <w:p w14:paraId="218C015B" w14:textId="77777777" w:rsidR="00920C93" w:rsidRDefault="00920C93" w:rsidP="00920C93">
      <w:pPr>
        <w:pStyle w:val="a9"/>
        <w:spacing w:after="0" w:line="240" w:lineRule="auto"/>
        <w:rPr>
          <w:rFonts w:ascii="Times New Roman" w:hAnsi="Times New Roman"/>
          <w:sz w:val="28"/>
        </w:rPr>
      </w:pPr>
    </w:p>
    <w:p w14:paraId="131CBFC0" w14:textId="77777777" w:rsidR="00920C93" w:rsidRPr="00A445B5" w:rsidRDefault="00920C93" w:rsidP="00920C93">
      <w:pPr>
        <w:widowControl w:val="0"/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A3FDA">
        <w:rPr>
          <w:rFonts w:ascii="Times New Roman" w:hAnsi="Times New Roman"/>
          <w:b/>
          <w:sz w:val="28"/>
          <w:szCs w:val="28"/>
        </w:rPr>
        <w:t>Ключи ответов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920C93" w:rsidRPr="00A445B5" w14:paraId="2181D654" w14:textId="77777777" w:rsidTr="00215734">
        <w:tc>
          <w:tcPr>
            <w:tcW w:w="2093" w:type="dxa"/>
          </w:tcPr>
          <w:p w14:paraId="50F4EB5C" w14:textId="77777777" w:rsidR="00920C93" w:rsidRPr="00A445B5" w:rsidRDefault="00920C93" w:rsidP="00215734">
            <w:pPr>
              <w:widowControl w:val="0"/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45B5">
              <w:rPr>
                <w:rFonts w:ascii="Times New Roman" w:hAnsi="Times New Roman"/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7478" w:type="dxa"/>
          </w:tcPr>
          <w:p w14:paraId="5EF6149E" w14:textId="77777777" w:rsidR="00920C93" w:rsidRPr="00A445B5" w:rsidRDefault="00920C93" w:rsidP="00215734">
            <w:pPr>
              <w:widowControl w:val="0"/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45B5">
              <w:rPr>
                <w:rFonts w:ascii="Times New Roman" w:hAnsi="Times New Roman"/>
                <w:b/>
                <w:sz w:val="24"/>
                <w:szCs w:val="24"/>
              </w:rPr>
              <w:t>Правильный ответ</w:t>
            </w:r>
          </w:p>
        </w:tc>
      </w:tr>
      <w:tr w:rsidR="00920C93" w:rsidRPr="00A445B5" w14:paraId="2BE339CD" w14:textId="77777777" w:rsidTr="00215734">
        <w:tc>
          <w:tcPr>
            <w:tcW w:w="2093" w:type="dxa"/>
          </w:tcPr>
          <w:p w14:paraId="0D0821B2" w14:textId="77777777" w:rsidR="00920C93" w:rsidRPr="00920C93" w:rsidRDefault="00920C93" w:rsidP="0034144D">
            <w:pPr>
              <w:pStyle w:val="a9"/>
              <w:widowControl w:val="0"/>
              <w:numPr>
                <w:ilvl w:val="0"/>
                <w:numId w:val="42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0C016097" w14:textId="7972B180" w:rsidR="00920C93" w:rsidRPr="00A445B5" w:rsidRDefault="00920C93" w:rsidP="00215734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920C93" w:rsidRPr="00A445B5" w14:paraId="41518810" w14:textId="77777777" w:rsidTr="00215734">
        <w:tc>
          <w:tcPr>
            <w:tcW w:w="2093" w:type="dxa"/>
          </w:tcPr>
          <w:p w14:paraId="472D491C" w14:textId="77777777" w:rsidR="00920C93" w:rsidRPr="00920C93" w:rsidRDefault="00920C93" w:rsidP="0034144D">
            <w:pPr>
              <w:pStyle w:val="a9"/>
              <w:widowControl w:val="0"/>
              <w:numPr>
                <w:ilvl w:val="0"/>
                <w:numId w:val="42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2F5A96A2" w14:textId="3C6155F2" w:rsidR="00920C93" w:rsidRPr="00A445B5" w:rsidRDefault="00487B12" w:rsidP="00215734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920C93" w:rsidRPr="00A445B5" w14:paraId="149BFFE6" w14:textId="77777777" w:rsidTr="00215734">
        <w:tc>
          <w:tcPr>
            <w:tcW w:w="2093" w:type="dxa"/>
          </w:tcPr>
          <w:p w14:paraId="6FDDA507" w14:textId="77777777" w:rsidR="00920C93" w:rsidRPr="00920C93" w:rsidRDefault="00920C93" w:rsidP="0034144D">
            <w:pPr>
              <w:pStyle w:val="a9"/>
              <w:widowControl w:val="0"/>
              <w:numPr>
                <w:ilvl w:val="0"/>
                <w:numId w:val="42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2510E7DE" w14:textId="181DBC41" w:rsidR="00920C93" w:rsidRPr="00A445B5" w:rsidRDefault="00487B12" w:rsidP="00215734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920C93" w:rsidRPr="00A445B5" w14:paraId="2C81F917" w14:textId="77777777" w:rsidTr="00215734">
        <w:tc>
          <w:tcPr>
            <w:tcW w:w="2093" w:type="dxa"/>
          </w:tcPr>
          <w:p w14:paraId="3FB4E2A3" w14:textId="77777777" w:rsidR="00920C93" w:rsidRPr="00920C93" w:rsidRDefault="00920C93" w:rsidP="0034144D">
            <w:pPr>
              <w:pStyle w:val="a9"/>
              <w:widowControl w:val="0"/>
              <w:numPr>
                <w:ilvl w:val="0"/>
                <w:numId w:val="42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19675704" w14:textId="74F854E8" w:rsidR="00920C93" w:rsidRDefault="00487B12" w:rsidP="00215734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920C93" w:rsidRPr="00A445B5" w14:paraId="765671AE" w14:textId="77777777" w:rsidTr="00215734">
        <w:tc>
          <w:tcPr>
            <w:tcW w:w="2093" w:type="dxa"/>
          </w:tcPr>
          <w:p w14:paraId="113DA985" w14:textId="77777777" w:rsidR="00920C93" w:rsidRPr="00920C93" w:rsidRDefault="00920C93" w:rsidP="0034144D">
            <w:pPr>
              <w:pStyle w:val="a9"/>
              <w:widowControl w:val="0"/>
              <w:numPr>
                <w:ilvl w:val="0"/>
                <w:numId w:val="42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059D15B5" w14:textId="43F92EEB" w:rsidR="00920C93" w:rsidRDefault="007E404E" w:rsidP="00215734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1-б, 2-а, 3-в, 4-г</w:t>
            </w:r>
          </w:p>
        </w:tc>
      </w:tr>
    </w:tbl>
    <w:p w14:paraId="5970FFD6" w14:textId="77777777" w:rsidR="00920C93" w:rsidRDefault="00920C93" w:rsidP="00920C93">
      <w:pPr>
        <w:widowControl w:val="0"/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14:paraId="5F1395FF" w14:textId="77777777" w:rsidR="00920C93" w:rsidRPr="00F4417C" w:rsidRDefault="00920C93" w:rsidP="00920C93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0"/>
          <w:highlight w:val="yellow"/>
        </w:rPr>
      </w:pPr>
      <w:r w:rsidRPr="00F4417C">
        <w:rPr>
          <w:rFonts w:ascii="Times New Roman" w:hAnsi="Times New Roman"/>
          <w:b/>
          <w:color w:val="000000"/>
          <w:sz w:val="28"/>
          <w:szCs w:val="20"/>
        </w:rPr>
        <w:t>Критерии оценивания ответов, полученных в ходе тестирования</w:t>
      </w:r>
    </w:p>
    <w:p w14:paraId="0D6E4F00" w14:textId="77777777" w:rsidR="00920C93" w:rsidRPr="00F4417C" w:rsidRDefault="00920C93" w:rsidP="00920C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</w:rPr>
      </w:pPr>
      <w:r w:rsidRPr="00F4417C">
        <w:rPr>
          <w:rFonts w:ascii="Times New Roman" w:hAnsi="Times New Roman"/>
          <w:color w:val="000000"/>
          <w:sz w:val="28"/>
          <w:szCs w:val="20"/>
        </w:rPr>
        <w:t>За каждый верный ответ выставляется 1 балл, за неверный ответ – 0 баллов. Баллы, полученные обучающимися за выполненные задания, суммируются.</w:t>
      </w:r>
    </w:p>
    <w:p w14:paraId="5BD97409" w14:textId="77777777" w:rsidR="00920C93" w:rsidRPr="00F4417C" w:rsidRDefault="00920C93" w:rsidP="00920C93">
      <w:pPr>
        <w:spacing w:after="160"/>
        <w:ind w:firstLine="709"/>
        <w:jc w:val="both"/>
        <w:rPr>
          <w:rFonts w:ascii="Times New Roman" w:hAnsi="Times New Roman"/>
          <w:color w:val="000000"/>
          <w:sz w:val="28"/>
          <w:szCs w:val="20"/>
        </w:rPr>
      </w:pPr>
      <w:r w:rsidRPr="00F4417C">
        <w:rPr>
          <w:rFonts w:ascii="Times New Roman" w:hAnsi="Times New Roman"/>
          <w:color w:val="000000"/>
          <w:sz w:val="28"/>
          <w:szCs w:val="20"/>
        </w:rPr>
        <w:t>Результаты тестирования определяются в разрезе каждого обучающегося в баллах и оценках.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5"/>
        <w:gridCol w:w="2590"/>
        <w:gridCol w:w="2330"/>
        <w:gridCol w:w="2326"/>
      </w:tblGrid>
      <w:tr w:rsidR="00920C93" w:rsidRPr="00F4417C" w14:paraId="42FCF2E0" w14:textId="77777777" w:rsidTr="00215734">
        <w:tc>
          <w:tcPr>
            <w:tcW w:w="5000" w:type="pct"/>
            <w:gridSpan w:val="4"/>
            <w:shd w:val="clear" w:color="auto" w:fill="auto"/>
          </w:tcPr>
          <w:p w14:paraId="40457096" w14:textId="77777777" w:rsidR="00920C93" w:rsidRPr="00F4417C" w:rsidRDefault="00920C93" w:rsidP="0021573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  <w:highlight w:val="yellow"/>
              </w:rPr>
            </w:pPr>
            <w:r w:rsidRPr="00F4417C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Результаты тестирования</w:t>
            </w:r>
          </w:p>
        </w:tc>
      </w:tr>
      <w:tr w:rsidR="00920C93" w:rsidRPr="00F4417C" w14:paraId="527A7E7F" w14:textId="77777777" w:rsidTr="00215734">
        <w:tc>
          <w:tcPr>
            <w:tcW w:w="1215" w:type="pct"/>
            <w:shd w:val="clear" w:color="auto" w:fill="auto"/>
          </w:tcPr>
          <w:p w14:paraId="7CFE40AE" w14:textId="77777777" w:rsidR="00920C93" w:rsidRPr="00130739" w:rsidRDefault="00920C93" w:rsidP="0021573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130739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Баллы</w:t>
            </w:r>
          </w:p>
        </w:tc>
        <w:tc>
          <w:tcPr>
            <w:tcW w:w="1353" w:type="pct"/>
            <w:shd w:val="clear" w:color="auto" w:fill="auto"/>
          </w:tcPr>
          <w:p w14:paraId="41045416" w14:textId="77777777" w:rsidR="00920C93" w:rsidRPr="00F4417C" w:rsidRDefault="00920C93" w:rsidP="0021573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Оценка</w:t>
            </w:r>
          </w:p>
        </w:tc>
        <w:tc>
          <w:tcPr>
            <w:tcW w:w="1217" w:type="pct"/>
            <w:shd w:val="clear" w:color="auto" w:fill="auto"/>
          </w:tcPr>
          <w:p w14:paraId="5E1ABA04" w14:textId="77777777" w:rsidR="00920C93" w:rsidRPr="00F4417C" w:rsidRDefault="00920C93" w:rsidP="0021573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Доля выполненных заданий</w:t>
            </w:r>
          </w:p>
        </w:tc>
        <w:tc>
          <w:tcPr>
            <w:tcW w:w="1215" w:type="pct"/>
            <w:shd w:val="clear" w:color="auto" w:fill="auto"/>
          </w:tcPr>
          <w:p w14:paraId="425F061E" w14:textId="77777777" w:rsidR="00920C93" w:rsidRPr="00F4417C" w:rsidRDefault="00920C93" w:rsidP="0021573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Уровень сформированности компетенций</w:t>
            </w:r>
          </w:p>
        </w:tc>
      </w:tr>
      <w:tr w:rsidR="00920C93" w:rsidRPr="00F4417C" w14:paraId="2942BE45" w14:textId="77777777" w:rsidTr="00215734">
        <w:tc>
          <w:tcPr>
            <w:tcW w:w="1215" w:type="pct"/>
            <w:shd w:val="clear" w:color="auto" w:fill="auto"/>
          </w:tcPr>
          <w:p w14:paraId="4053A08F" w14:textId="6E3A990C" w:rsidR="00920C93" w:rsidRPr="00130739" w:rsidRDefault="00920C93" w:rsidP="0038590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130739">
              <w:rPr>
                <w:rFonts w:ascii="Times New Roman" w:hAnsi="Times New Roman"/>
                <w:color w:val="000000"/>
                <w:sz w:val="24"/>
                <w:szCs w:val="20"/>
              </w:rPr>
              <w:t>0-</w:t>
            </w:r>
            <w:r w:rsidR="00385901">
              <w:rPr>
                <w:rFonts w:ascii="Times New Roman" w:hAnsi="Times New Roman"/>
                <w:color w:val="000000"/>
                <w:sz w:val="24"/>
                <w:szCs w:val="20"/>
              </w:rPr>
              <w:t>2</w:t>
            </w:r>
            <w:r w:rsidRPr="00130739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баллов</w:t>
            </w:r>
          </w:p>
        </w:tc>
        <w:tc>
          <w:tcPr>
            <w:tcW w:w="1353" w:type="pct"/>
            <w:shd w:val="clear" w:color="auto" w:fill="auto"/>
          </w:tcPr>
          <w:p w14:paraId="6343604B" w14:textId="77777777" w:rsidR="00920C93" w:rsidRPr="00F4417C" w:rsidRDefault="00920C93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2 (неудовлетворительно)</w:t>
            </w:r>
          </w:p>
        </w:tc>
        <w:tc>
          <w:tcPr>
            <w:tcW w:w="1217" w:type="pct"/>
            <w:shd w:val="clear" w:color="auto" w:fill="auto"/>
          </w:tcPr>
          <w:p w14:paraId="2AD20EFD" w14:textId="77777777" w:rsidR="00920C93" w:rsidRPr="00F4417C" w:rsidRDefault="00920C93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0-50%</w:t>
            </w:r>
          </w:p>
        </w:tc>
        <w:tc>
          <w:tcPr>
            <w:tcW w:w="1215" w:type="pct"/>
            <w:shd w:val="clear" w:color="auto" w:fill="auto"/>
          </w:tcPr>
          <w:p w14:paraId="5795CF68" w14:textId="77777777" w:rsidR="00920C93" w:rsidRPr="00F4417C" w:rsidRDefault="00920C93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низкий</w:t>
            </w:r>
          </w:p>
        </w:tc>
      </w:tr>
      <w:tr w:rsidR="00920C93" w:rsidRPr="00F4417C" w14:paraId="43A982F8" w14:textId="77777777" w:rsidTr="00215734">
        <w:tc>
          <w:tcPr>
            <w:tcW w:w="1215" w:type="pct"/>
            <w:shd w:val="clear" w:color="auto" w:fill="auto"/>
          </w:tcPr>
          <w:p w14:paraId="008A2FB7" w14:textId="67CCBDC0" w:rsidR="00920C93" w:rsidRPr="00130739" w:rsidRDefault="00385901" w:rsidP="007D3FE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3</w:t>
            </w:r>
            <w:r w:rsidR="00920C93" w:rsidRPr="00130739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балл</w:t>
            </w:r>
            <w:r w:rsidR="007D3FE9">
              <w:rPr>
                <w:rFonts w:ascii="Times New Roman" w:hAnsi="Times New Roman"/>
                <w:color w:val="000000"/>
                <w:sz w:val="24"/>
                <w:szCs w:val="20"/>
              </w:rPr>
              <w:t>а</w:t>
            </w:r>
          </w:p>
        </w:tc>
        <w:tc>
          <w:tcPr>
            <w:tcW w:w="1353" w:type="pct"/>
            <w:shd w:val="clear" w:color="auto" w:fill="auto"/>
          </w:tcPr>
          <w:p w14:paraId="5055405E" w14:textId="77777777" w:rsidR="00920C93" w:rsidRPr="00F4417C" w:rsidRDefault="00920C93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3 (удовлетворительно)</w:t>
            </w:r>
          </w:p>
        </w:tc>
        <w:tc>
          <w:tcPr>
            <w:tcW w:w="1217" w:type="pct"/>
            <w:shd w:val="clear" w:color="auto" w:fill="auto"/>
          </w:tcPr>
          <w:p w14:paraId="71933B86" w14:textId="77777777" w:rsidR="00920C93" w:rsidRPr="00F4417C" w:rsidRDefault="00920C93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55-65%</w:t>
            </w:r>
          </w:p>
        </w:tc>
        <w:tc>
          <w:tcPr>
            <w:tcW w:w="1215" w:type="pct"/>
            <w:shd w:val="clear" w:color="auto" w:fill="auto"/>
          </w:tcPr>
          <w:p w14:paraId="385F8621" w14:textId="77777777" w:rsidR="00920C93" w:rsidRPr="00F4417C" w:rsidRDefault="00920C93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базовый</w:t>
            </w:r>
          </w:p>
        </w:tc>
      </w:tr>
      <w:tr w:rsidR="00920C93" w:rsidRPr="00F4417C" w14:paraId="198D50EF" w14:textId="77777777" w:rsidTr="00215734">
        <w:tc>
          <w:tcPr>
            <w:tcW w:w="1215" w:type="pct"/>
            <w:shd w:val="clear" w:color="auto" w:fill="auto"/>
          </w:tcPr>
          <w:p w14:paraId="59123BE9" w14:textId="47E01DD5" w:rsidR="00920C93" w:rsidRPr="00130739" w:rsidRDefault="007D3FE9" w:rsidP="007D3FE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4</w:t>
            </w:r>
            <w:r w:rsidR="00920C93" w:rsidRPr="00130739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балл</w:t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  <w:t>а</w:t>
            </w:r>
          </w:p>
        </w:tc>
        <w:tc>
          <w:tcPr>
            <w:tcW w:w="1353" w:type="pct"/>
            <w:shd w:val="clear" w:color="auto" w:fill="auto"/>
          </w:tcPr>
          <w:p w14:paraId="2B912EFD" w14:textId="77777777" w:rsidR="00920C93" w:rsidRPr="00F4417C" w:rsidRDefault="00920C93" w:rsidP="0021573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4 (хорошо)</w:t>
            </w:r>
          </w:p>
        </w:tc>
        <w:tc>
          <w:tcPr>
            <w:tcW w:w="1217" w:type="pct"/>
            <w:shd w:val="clear" w:color="auto" w:fill="auto"/>
          </w:tcPr>
          <w:p w14:paraId="7BC4757A" w14:textId="77777777" w:rsidR="00920C93" w:rsidRPr="00F4417C" w:rsidRDefault="00920C93" w:rsidP="0021573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70-85%</w:t>
            </w:r>
          </w:p>
        </w:tc>
        <w:tc>
          <w:tcPr>
            <w:tcW w:w="1215" w:type="pct"/>
            <w:shd w:val="clear" w:color="auto" w:fill="auto"/>
          </w:tcPr>
          <w:p w14:paraId="3ADBB3CB" w14:textId="77777777" w:rsidR="00920C93" w:rsidRPr="00F4417C" w:rsidRDefault="00920C93" w:rsidP="0021573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повышенный</w:t>
            </w:r>
          </w:p>
        </w:tc>
      </w:tr>
      <w:tr w:rsidR="00920C93" w:rsidRPr="00F4417C" w14:paraId="54892C72" w14:textId="77777777" w:rsidTr="00215734">
        <w:tc>
          <w:tcPr>
            <w:tcW w:w="1215" w:type="pct"/>
            <w:shd w:val="clear" w:color="auto" w:fill="auto"/>
          </w:tcPr>
          <w:p w14:paraId="5D66A0A9" w14:textId="25783D38" w:rsidR="00920C93" w:rsidRPr="00130739" w:rsidRDefault="007D3FE9" w:rsidP="0021573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5</w:t>
            </w:r>
            <w:r w:rsidR="00920C93" w:rsidRPr="00130739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баллов </w:t>
            </w:r>
          </w:p>
        </w:tc>
        <w:tc>
          <w:tcPr>
            <w:tcW w:w="1353" w:type="pct"/>
            <w:shd w:val="clear" w:color="auto" w:fill="auto"/>
          </w:tcPr>
          <w:p w14:paraId="452E6A4E" w14:textId="77777777" w:rsidR="00920C93" w:rsidRPr="00F4417C" w:rsidRDefault="00920C93" w:rsidP="0021573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5 (отлично)</w:t>
            </w:r>
          </w:p>
        </w:tc>
        <w:tc>
          <w:tcPr>
            <w:tcW w:w="1217" w:type="pct"/>
            <w:shd w:val="clear" w:color="auto" w:fill="auto"/>
          </w:tcPr>
          <w:p w14:paraId="20B1164B" w14:textId="77777777" w:rsidR="00920C93" w:rsidRPr="00F4417C" w:rsidRDefault="00920C93" w:rsidP="0021573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90-100%</w:t>
            </w:r>
          </w:p>
        </w:tc>
        <w:tc>
          <w:tcPr>
            <w:tcW w:w="1215" w:type="pct"/>
            <w:shd w:val="clear" w:color="auto" w:fill="auto"/>
          </w:tcPr>
          <w:p w14:paraId="44B0FA8F" w14:textId="77777777" w:rsidR="00920C93" w:rsidRPr="00F4417C" w:rsidRDefault="00920C93" w:rsidP="0021573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высокий</w:t>
            </w:r>
          </w:p>
        </w:tc>
      </w:tr>
    </w:tbl>
    <w:p w14:paraId="2D7AEBDB" w14:textId="77777777" w:rsidR="00920C93" w:rsidRDefault="00920C93" w:rsidP="00920C93">
      <w:pPr>
        <w:pStyle w:val="a9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0C7A636A" w14:textId="476EAB47" w:rsidR="007D3FE9" w:rsidRPr="002D1C49" w:rsidRDefault="007D3FE9" w:rsidP="007D3FE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920C93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Раздел 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4</w:t>
      </w:r>
      <w:r w:rsidRPr="00920C93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. </w:t>
      </w:r>
      <w:r w:rsidRPr="007D3FE9">
        <w:rPr>
          <w:rFonts w:ascii="Times New Roman" w:hAnsi="Times New Roman"/>
          <w:b/>
          <w:iCs/>
          <w:color w:val="000000" w:themeColor="text1"/>
          <w:sz w:val="28"/>
          <w:szCs w:val="28"/>
        </w:rPr>
        <w:t>Обеспечение защиты информации в компьютерной системе</w:t>
      </w:r>
    </w:p>
    <w:p w14:paraId="2924D892" w14:textId="33691265" w:rsidR="00215734" w:rsidRPr="00215734" w:rsidRDefault="00215734" w:rsidP="0021573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15734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 w:rsidRPr="006A133D">
        <w:rPr>
          <w:rFonts w:ascii="Times New Roman" w:hAnsi="Times New Roman"/>
          <w:b/>
          <w:iCs/>
          <w:color w:val="000000" w:themeColor="text1"/>
          <w:sz w:val="28"/>
          <w:szCs w:val="28"/>
        </w:rPr>
        <w:t>1</w:t>
      </w:r>
      <w:r w:rsidRPr="00215734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. </w:t>
      </w:r>
      <w:r w:rsidRPr="00215734">
        <w:rPr>
          <w:rFonts w:ascii="Times New Roman" w:hAnsi="Times New Roman"/>
          <w:b/>
          <w:color w:val="000000"/>
          <w:sz w:val="28"/>
          <w:szCs w:val="28"/>
        </w:rPr>
        <w:t>В задании установите соответствие между терминами и их определениями.</w:t>
      </w:r>
      <w:r w:rsidRPr="00215734">
        <w:t xml:space="preserve"> </w:t>
      </w:r>
      <w:r w:rsidRPr="00215734">
        <w:rPr>
          <w:rFonts w:ascii="Times New Roman" w:hAnsi="Times New Roman"/>
          <w:b/>
          <w:color w:val="000000"/>
          <w:sz w:val="28"/>
          <w:szCs w:val="28"/>
        </w:rPr>
        <w:t>К каждой позиции, данной в левом столбце, подберите соответствующую позицию из правого столбца. Ответ запишите в таблицу.</w:t>
      </w:r>
    </w:p>
    <w:p w14:paraId="05952B50" w14:textId="10F4AA58" w:rsidR="00215734" w:rsidRPr="0090369E" w:rsidRDefault="00215734" w:rsidP="00215734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90369E">
        <w:rPr>
          <w:rFonts w:ascii="Times New Roman" w:hAnsi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="0090369E" w:rsidRPr="0090369E">
        <w:rPr>
          <w:rFonts w:ascii="Times New Roman" w:hAnsi="Times New Roman"/>
          <w:b/>
          <w:i/>
          <w:color w:val="000000"/>
          <w:sz w:val="28"/>
          <w:szCs w:val="28"/>
        </w:rPr>
        <w:t>З 1, З 4, З 6, У 1, У 18, У 19, ПО 1, ПО 9, ОК 01, ОК 02, ОК 03, ОК 04, ОК 05, ОК 06, ОК 07, ОК 08, ОК 09, ОК 10, ПК 4.1., ПК 4.2.</w:t>
      </w:r>
      <w:r w:rsidRPr="0090369E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46AB6079" w14:textId="77777777" w:rsidR="00215734" w:rsidRPr="00215734" w:rsidRDefault="00215734" w:rsidP="00215734">
      <w:pPr>
        <w:spacing w:after="0" w:line="240" w:lineRule="auto"/>
        <w:ind w:left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15734">
        <w:rPr>
          <w:rFonts w:ascii="Times New Roman" w:hAnsi="Times New Roman"/>
          <w:color w:val="000000"/>
          <w:sz w:val="28"/>
          <w:szCs w:val="28"/>
        </w:rPr>
        <w:t xml:space="preserve">Сопоставьте термины с их определениями 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91"/>
      </w:tblGrid>
      <w:tr w:rsidR="00215734" w:rsidRPr="00215734" w14:paraId="7DC6671E" w14:textId="77777777" w:rsidTr="00215734">
        <w:trPr>
          <w:trHeight w:val="316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0D594" w14:textId="095B9B93" w:rsidR="00215734" w:rsidRPr="00215734" w:rsidRDefault="00215734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734">
              <w:rPr>
                <w:rFonts w:ascii="Times New Roman" w:hAnsi="Times New Roman"/>
                <w:sz w:val="24"/>
                <w:szCs w:val="24"/>
              </w:rPr>
              <w:t>1. Шифрование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E5D84" w14:textId="220DBD1D" w:rsidR="00215734" w:rsidRPr="00215734" w:rsidRDefault="00215734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а) </w:t>
            </w:r>
            <w:r w:rsidRPr="00215734">
              <w:rPr>
                <w:rFonts w:ascii="Times New Roman" w:hAnsi="Times New Roman"/>
                <w:sz w:val="24"/>
                <w:szCs w:val="24"/>
              </w:rPr>
              <w:t>Программа, предназначенная для обнаружения и удаления вредоносного ПО</w:t>
            </w:r>
          </w:p>
        </w:tc>
      </w:tr>
      <w:tr w:rsidR="00215734" w:rsidRPr="00215734" w14:paraId="36346F80" w14:textId="77777777" w:rsidTr="00215734">
        <w:trPr>
          <w:trHeight w:val="32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EE5C1" w14:textId="7D488629" w:rsidR="00215734" w:rsidRPr="00215734" w:rsidRDefault="00215734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734">
              <w:rPr>
                <w:rFonts w:ascii="Times New Roman" w:hAnsi="Times New Roman"/>
                <w:sz w:val="24"/>
                <w:szCs w:val="24"/>
              </w:rPr>
              <w:t>2. Пароль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100B2" w14:textId="6F3D3659" w:rsidR="00215734" w:rsidRPr="00215734" w:rsidRDefault="00215734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б) </w:t>
            </w:r>
            <w:r w:rsidRPr="00215734">
              <w:rPr>
                <w:rFonts w:ascii="Times New Roman" w:hAnsi="Times New Roman"/>
                <w:sz w:val="24"/>
                <w:szCs w:val="24"/>
              </w:rPr>
              <w:t>Процесс преобразования данных в недоступный для чтения вид</w:t>
            </w:r>
          </w:p>
        </w:tc>
      </w:tr>
      <w:tr w:rsidR="00215734" w:rsidRPr="00215734" w14:paraId="621775DE" w14:textId="77777777" w:rsidTr="00215734">
        <w:trPr>
          <w:trHeight w:val="25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65C3E" w14:textId="325EF3F7" w:rsidR="00215734" w:rsidRPr="00215734" w:rsidRDefault="00215734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734">
              <w:rPr>
                <w:rFonts w:ascii="Times New Roman" w:hAnsi="Times New Roman"/>
                <w:sz w:val="24"/>
                <w:szCs w:val="24"/>
              </w:rPr>
              <w:t>3. Антивирусное ПО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D68BA" w14:textId="2586DAAC" w:rsidR="00215734" w:rsidRPr="00215734" w:rsidRDefault="00215734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в) </w:t>
            </w:r>
            <w:r w:rsidRPr="00215734">
              <w:rPr>
                <w:rFonts w:ascii="Times New Roman" w:hAnsi="Times New Roman"/>
                <w:sz w:val="24"/>
                <w:szCs w:val="24"/>
              </w:rPr>
              <w:t>Защитный код, используемый для доступа к данным</w:t>
            </w:r>
          </w:p>
        </w:tc>
      </w:tr>
      <w:tr w:rsidR="00215734" w:rsidRPr="00215734" w14:paraId="375F8B6D" w14:textId="77777777" w:rsidTr="00215734">
        <w:trPr>
          <w:trHeight w:val="32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1BEBC" w14:textId="6FE68734" w:rsidR="00215734" w:rsidRPr="00215734" w:rsidRDefault="00215734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734">
              <w:rPr>
                <w:rFonts w:ascii="Times New Roman" w:hAnsi="Times New Roman"/>
                <w:sz w:val="24"/>
                <w:szCs w:val="24"/>
              </w:rPr>
              <w:t>4. Бэкап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EFA26" w14:textId="434B7B6F" w:rsidR="00215734" w:rsidRPr="00215734" w:rsidRDefault="00215734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г) </w:t>
            </w:r>
            <w:r w:rsidRPr="00215734">
              <w:rPr>
                <w:rFonts w:ascii="Times New Roman" w:hAnsi="Times New Roman"/>
                <w:sz w:val="24"/>
                <w:szCs w:val="24"/>
              </w:rPr>
              <w:t>Копирование данных для предотвращения их потери</w:t>
            </w:r>
          </w:p>
        </w:tc>
      </w:tr>
    </w:tbl>
    <w:p w14:paraId="6774A5BE" w14:textId="77777777" w:rsidR="00215734" w:rsidRPr="00215734" w:rsidRDefault="00215734" w:rsidP="00215734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0"/>
        </w:rPr>
      </w:pPr>
      <w:r w:rsidRPr="00215734">
        <w:rPr>
          <w:rFonts w:ascii="Times New Roman" w:hAnsi="Times New Roman"/>
          <w:color w:val="000000"/>
          <w:sz w:val="28"/>
          <w:szCs w:val="20"/>
        </w:rPr>
        <w:t>Запишите 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523"/>
      </w:tblGrid>
      <w:tr w:rsidR="00215734" w:rsidRPr="00215734" w14:paraId="0B77CC45" w14:textId="77777777" w:rsidTr="00215734">
        <w:tc>
          <w:tcPr>
            <w:tcW w:w="846" w:type="dxa"/>
            <w:shd w:val="clear" w:color="auto" w:fill="auto"/>
          </w:tcPr>
          <w:p w14:paraId="01075F5E" w14:textId="77777777" w:rsidR="00215734" w:rsidRPr="00215734" w:rsidRDefault="00215734" w:rsidP="0021573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  <w:r w:rsidRPr="00215734">
              <w:rPr>
                <w:rFonts w:ascii="Times New Roman" w:eastAsia="Calibri" w:hAnsi="Times New Roman"/>
                <w:color w:val="000000"/>
                <w:sz w:val="24"/>
                <w:szCs w:val="20"/>
              </w:rPr>
              <w:t>1</w:t>
            </w:r>
          </w:p>
        </w:tc>
        <w:tc>
          <w:tcPr>
            <w:tcW w:w="2523" w:type="dxa"/>
            <w:shd w:val="clear" w:color="auto" w:fill="auto"/>
          </w:tcPr>
          <w:p w14:paraId="12E2377F" w14:textId="77777777" w:rsidR="00215734" w:rsidRPr="00215734" w:rsidRDefault="00215734" w:rsidP="0021573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</w:p>
        </w:tc>
      </w:tr>
      <w:tr w:rsidR="00215734" w:rsidRPr="00215734" w14:paraId="4DF47D7B" w14:textId="77777777" w:rsidTr="00215734">
        <w:tc>
          <w:tcPr>
            <w:tcW w:w="846" w:type="dxa"/>
            <w:shd w:val="clear" w:color="auto" w:fill="auto"/>
          </w:tcPr>
          <w:p w14:paraId="0DE43CD6" w14:textId="77777777" w:rsidR="00215734" w:rsidRPr="00215734" w:rsidRDefault="00215734" w:rsidP="0021573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  <w:r w:rsidRPr="00215734">
              <w:rPr>
                <w:rFonts w:ascii="Times New Roman" w:eastAsia="Calibri" w:hAnsi="Times New Roman"/>
                <w:color w:val="000000"/>
                <w:sz w:val="24"/>
                <w:szCs w:val="20"/>
              </w:rPr>
              <w:t>2</w:t>
            </w:r>
          </w:p>
        </w:tc>
        <w:tc>
          <w:tcPr>
            <w:tcW w:w="2523" w:type="dxa"/>
            <w:shd w:val="clear" w:color="auto" w:fill="auto"/>
          </w:tcPr>
          <w:p w14:paraId="07FE9DB2" w14:textId="77777777" w:rsidR="00215734" w:rsidRPr="00215734" w:rsidRDefault="00215734" w:rsidP="0021573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</w:p>
        </w:tc>
      </w:tr>
      <w:tr w:rsidR="00215734" w:rsidRPr="00215734" w14:paraId="6631086B" w14:textId="77777777" w:rsidTr="00215734">
        <w:tc>
          <w:tcPr>
            <w:tcW w:w="846" w:type="dxa"/>
            <w:shd w:val="clear" w:color="auto" w:fill="auto"/>
          </w:tcPr>
          <w:p w14:paraId="377EC8A4" w14:textId="77777777" w:rsidR="00215734" w:rsidRPr="00215734" w:rsidRDefault="00215734" w:rsidP="0021573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  <w:r w:rsidRPr="00215734">
              <w:rPr>
                <w:rFonts w:ascii="Times New Roman" w:eastAsia="Calibri" w:hAnsi="Times New Roman"/>
                <w:color w:val="000000"/>
                <w:sz w:val="24"/>
                <w:szCs w:val="20"/>
              </w:rPr>
              <w:t>3</w:t>
            </w:r>
          </w:p>
        </w:tc>
        <w:tc>
          <w:tcPr>
            <w:tcW w:w="2523" w:type="dxa"/>
            <w:shd w:val="clear" w:color="auto" w:fill="auto"/>
          </w:tcPr>
          <w:p w14:paraId="15E3FB6C" w14:textId="77777777" w:rsidR="00215734" w:rsidRPr="00215734" w:rsidRDefault="00215734" w:rsidP="0021573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</w:p>
        </w:tc>
      </w:tr>
      <w:tr w:rsidR="00215734" w:rsidRPr="007E404E" w14:paraId="3303EB04" w14:textId="77777777" w:rsidTr="00215734">
        <w:tc>
          <w:tcPr>
            <w:tcW w:w="846" w:type="dxa"/>
            <w:shd w:val="clear" w:color="auto" w:fill="auto"/>
          </w:tcPr>
          <w:p w14:paraId="021CD4D4" w14:textId="77777777" w:rsidR="00215734" w:rsidRPr="007E404E" w:rsidRDefault="00215734" w:rsidP="0021573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  <w:r w:rsidRPr="00215734">
              <w:rPr>
                <w:rFonts w:ascii="Times New Roman" w:eastAsia="Calibri" w:hAnsi="Times New Roman"/>
                <w:color w:val="000000"/>
                <w:sz w:val="24"/>
                <w:szCs w:val="20"/>
              </w:rPr>
              <w:t>4</w:t>
            </w:r>
          </w:p>
        </w:tc>
        <w:tc>
          <w:tcPr>
            <w:tcW w:w="2523" w:type="dxa"/>
            <w:shd w:val="clear" w:color="auto" w:fill="auto"/>
          </w:tcPr>
          <w:p w14:paraId="271D8855" w14:textId="77777777" w:rsidR="00215734" w:rsidRPr="007E404E" w:rsidRDefault="00215734" w:rsidP="00215734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0"/>
              </w:rPr>
            </w:pPr>
          </w:p>
        </w:tc>
      </w:tr>
    </w:tbl>
    <w:p w14:paraId="76A5C523" w14:textId="77777777" w:rsidR="00215734" w:rsidRPr="00215734" w:rsidRDefault="00215734" w:rsidP="007D3FE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  <w:highlight w:val="yellow"/>
        </w:rPr>
      </w:pPr>
    </w:p>
    <w:p w14:paraId="4E448B09" w14:textId="0C2F5608" w:rsidR="007D3FE9" w:rsidRPr="00215734" w:rsidRDefault="007D3FE9" w:rsidP="007D3FE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215734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 w:rsidR="00215734">
        <w:rPr>
          <w:rFonts w:ascii="Times New Roman" w:hAnsi="Times New Roman"/>
          <w:b/>
          <w:iCs/>
          <w:color w:val="000000" w:themeColor="text1"/>
          <w:sz w:val="28"/>
          <w:szCs w:val="28"/>
        </w:rPr>
        <w:t>2</w:t>
      </w:r>
      <w:r w:rsidRPr="00215734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. Выберите </w:t>
      </w:r>
      <w:r w:rsidR="00215734" w:rsidRPr="00215734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все </w:t>
      </w:r>
      <w:r w:rsidRPr="00215734">
        <w:rPr>
          <w:rFonts w:ascii="Times New Roman" w:hAnsi="Times New Roman"/>
          <w:b/>
          <w:iCs/>
          <w:color w:val="000000" w:themeColor="text1"/>
          <w:sz w:val="28"/>
          <w:szCs w:val="28"/>
        </w:rPr>
        <w:t>правильны</w:t>
      </w:r>
      <w:r w:rsidR="00215734" w:rsidRPr="00215734">
        <w:rPr>
          <w:rFonts w:ascii="Times New Roman" w:hAnsi="Times New Roman"/>
          <w:b/>
          <w:iCs/>
          <w:color w:val="000000" w:themeColor="text1"/>
          <w:sz w:val="28"/>
          <w:szCs w:val="28"/>
        </w:rPr>
        <w:t>е</w:t>
      </w:r>
      <w:r w:rsidRPr="00215734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вариант</w:t>
      </w:r>
      <w:r w:rsidR="00215734" w:rsidRPr="00215734">
        <w:rPr>
          <w:rFonts w:ascii="Times New Roman" w:hAnsi="Times New Roman"/>
          <w:b/>
          <w:iCs/>
          <w:color w:val="000000" w:themeColor="text1"/>
          <w:sz w:val="28"/>
          <w:szCs w:val="28"/>
        </w:rPr>
        <w:t>ы</w:t>
      </w:r>
      <w:r w:rsidRPr="00215734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ответа и обведите кружочком номер</w:t>
      </w:r>
      <w:r w:rsidR="00215734" w:rsidRPr="00215734">
        <w:rPr>
          <w:rFonts w:ascii="Times New Roman" w:hAnsi="Times New Roman"/>
          <w:b/>
          <w:iCs/>
          <w:color w:val="000000" w:themeColor="text1"/>
          <w:sz w:val="28"/>
          <w:szCs w:val="28"/>
        </w:rPr>
        <w:t>а</w:t>
      </w:r>
      <w:r w:rsidRPr="00215734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правильн</w:t>
      </w:r>
      <w:r w:rsidR="00215734" w:rsidRPr="00215734">
        <w:rPr>
          <w:rFonts w:ascii="Times New Roman" w:hAnsi="Times New Roman"/>
          <w:b/>
          <w:iCs/>
          <w:color w:val="000000" w:themeColor="text1"/>
          <w:sz w:val="28"/>
          <w:szCs w:val="28"/>
        </w:rPr>
        <w:t>ых</w:t>
      </w:r>
      <w:r w:rsidRPr="00215734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ответ</w:t>
      </w:r>
      <w:r w:rsidR="00215734" w:rsidRPr="00215734">
        <w:rPr>
          <w:rFonts w:ascii="Times New Roman" w:hAnsi="Times New Roman"/>
          <w:b/>
          <w:iCs/>
          <w:color w:val="000000" w:themeColor="text1"/>
          <w:sz w:val="28"/>
          <w:szCs w:val="28"/>
        </w:rPr>
        <w:t>ов</w:t>
      </w:r>
    </w:p>
    <w:p w14:paraId="3696B495" w14:textId="2E6B2103" w:rsidR="007D3FE9" w:rsidRPr="007D3FE9" w:rsidRDefault="00215734" w:rsidP="007D3FE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  <w:highlight w:val="yellow"/>
        </w:rPr>
      </w:pPr>
      <w:r w:rsidRPr="00215734">
        <w:rPr>
          <w:rFonts w:ascii="Times New Roman" w:hAnsi="Times New Roman"/>
          <w:iCs/>
          <w:color w:val="000000" w:themeColor="text1"/>
          <w:sz w:val="28"/>
          <w:szCs w:val="28"/>
        </w:rPr>
        <w:t>Какие из следующих мер могут помочь в защите информации в офисных приложениях?</w:t>
      </w:r>
    </w:p>
    <w:p w14:paraId="4E9A8993" w14:textId="3133C496" w:rsidR="007D3FE9" w:rsidRPr="00050255" w:rsidRDefault="007D3FE9" w:rsidP="007D3FE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050255">
        <w:rPr>
          <w:rFonts w:ascii="Times New Roman" w:hAnsi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="00050255" w:rsidRPr="00050255">
        <w:rPr>
          <w:rFonts w:ascii="Times New Roman" w:hAnsi="Times New Roman"/>
          <w:b/>
          <w:i/>
          <w:color w:val="000000"/>
          <w:sz w:val="28"/>
          <w:szCs w:val="28"/>
        </w:rPr>
        <w:t>З 1, З 6, У 1,</w:t>
      </w:r>
      <w:r w:rsidR="00050255">
        <w:rPr>
          <w:rFonts w:ascii="Times New Roman" w:hAnsi="Times New Roman"/>
          <w:b/>
          <w:i/>
          <w:color w:val="000000"/>
          <w:sz w:val="28"/>
          <w:szCs w:val="28"/>
        </w:rPr>
        <w:t xml:space="preserve"> У 16, У 17,</w:t>
      </w:r>
      <w:r w:rsidR="00050255" w:rsidRPr="00050255">
        <w:rPr>
          <w:rFonts w:ascii="Times New Roman" w:hAnsi="Times New Roman"/>
          <w:b/>
          <w:i/>
          <w:color w:val="000000"/>
          <w:sz w:val="28"/>
          <w:szCs w:val="28"/>
        </w:rPr>
        <w:t xml:space="preserve"> У</w:t>
      </w:r>
      <w:r w:rsidR="00050255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050255" w:rsidRPr="00050255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18,ПО 1, ПО 9, ОК 01, ОК 02, ОК 03, ОК 04, ОК 05, ОК 06, ОК 07, ОК 08, ОК 09, ОК 10, ПК 4.4., ПК 4.5.</w:t>
      </w:r>
      <w:r w:rsidRPr="00050255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199CB741" w14:textId="487AB372" w:rsidR="007D3FE9" w:rsidRPr="00E714A3" w:rsidRDefault="00E714A3" w:rsidP="00E714A3">
      <w:pPr>
        <w:pStyle w:val="a9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8"/>
        </w:rPr>
      </w:pPr>
      <w:r w:rsidRPr="00E714A3">
        <w:rPr>
          <w:rFonts w:ascii="Times New Roman" w:hAnsi="Times New Roman"/>
          <w:sz w:val="28"/>
        </w:rPr>
        <w:t>регу</w:t>
      </w:r>
      <w:r w:rsidR="00215734" w:rsidRPr="00E714A3">
        <w:rPr>
          <w:rFonts w:ascii="Times New Roman" w:hAnsi="Times New Roman"/>
          <w:sz w:val="28"/>
        </w:rPr>
        <w:t>лярное обновление программного обеспечения</w:t>
      </w:r>
    </w:p>
    <w:p w14:paraId="3F1D7E36" w14:textId="70DFB970" w:rsidR="00215734" w:rsidRPr="00E714A3" w:rsidRDefault="00E714A3" w:rsidP="00E714A3">
      <w:pPr>
        <w:pStyle w:val="a9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8"/>
        </w:rPr>
      </w:pPr>
      <w:r w:rsidRPr="00E714A3">
        <w:rPr>
          <w:rFonts w:ascii="Times New Roman" w:hAnsi="Times New Roman"/>
          <w:sz w:val="28"/>
        </w:rPr>
        <w:t>испо</w:t>
      </w:r>
      <w:r w:rsidR="00215734" w:rsidRPr="00E714A3">
        <w:rPr>
          <w:rFonts w:ascii="Times New Roman" w:hAnsi="Times New Roman"/>
          <w:sz w:val="28"/>
        </w:rPr>
        <w:t>льзование антивирусного ПО</w:t>
      </w:r>
    </w:p>
    <w:p w14:paraId="019061FE" w14:textId="336C5FE3" w:rsidR="00215734" w:rsidRPr="00E714A3" w:rsidRDefault="00E714A3" w:rsidP="00E714A3">
      <w:pPr>
        <w:pStyle w:val="a9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8"/>
        </w:rPr>
      </w:pPr>
      <w:r w:rsidRPr="00E714A3">
        <w:rPr>
          <w:rFonts w:ascii="Times New Roman" w:hAnsi="Times New Roman"/>
          <w:sz w:val="28"/>
        </w:rPr>
        <w:t>открытие подозрительных вложений в электронных письмах</w:t>
      </w:r>
    </w:p>
    <w:p w14:paraId="2779F214" w14:textId="27CBC856" w:rsidR="007D3FE9" w:rsidRPr="00E714A3" w:rsidRDefault="00E714A3" w:rsidP="00E714A3">
      <w:pPr>
        <w:pStyle w:val="a9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8"/>
        </w:rPr>
      </w:pPr>
      <w:r w:rsidRPr="00E714A3">
        <w:rPr>
          <w:rFonts w:ascii="Times New Roman" w:hAnsi="Times New Roman"/>
          <w:sz w:val="28"/>
        </w:rPr>
        <w:t xml:space="preserve">настройка </w:t>
      </w:r>
      <w:r w:rsidR="00215734" w:rsidRPr="00E714A3">
        <w:rPr>
          <w:rFonts w:ascii="Times New Roman" w:hAnsi="Times New Roman"/>
          <w:sz w:val="28"/>
        </w:rPr>
        <w:t>прав доступа к документам</w:t>
      </w:r>
    </w:p>
    <w:p w14:paraId="61ACE4D9" w14:textId="77777777" w:rsidR="007D3FE9" w:rsidRDefault="007D3FE9" w:rsidP="007D3FE9">
      <w:pPr>
        <w:spacing w:after="0" w:line="240" w:lineRule="auto"/>
        <w:ind w:left="851" w:hanging="425"/>
        <w:rPr>
          <w:rFonts w:ascii="Times New Roman" w:hAnsi="Times New Roman"/>
          <w:sz w:val="28"/>
          <w:highlight w:val="yellow"/>
        </w:rPr>
      </w:pPr>
    </w:p>
    <w:p w14:paraId="4FFF0E83" w14:textId="286C881B" w:rsidR="00E714A3" w:rsidRPr="00A172E1" w:rsidRDefault="00E714A3" w:rsidP="00E714A3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>Задание №</w:t>
      </w: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3</w:t>
      </w:r>
      <w:r w:rsidRPr="00A172E1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. </w:t>
      </w:r>
      <w:r w:rsidRPr="004356E2">
        <w:rPr>
          <w:rFonts w:ascii="Times New Roman" w:hAnsi="Times New Roman"/>
          <w:b/>
          <w:iCs/>
          <w:color w:val="000000" w:themeColor="text1"/>
          <w:sz w:val="28"/>
          <w:szCs w:val="28"/>
        </w:rPr>
        <w:t>Прочитайте текст и запишите ответ</w:t>
      </w:r>
    </w:p>
    <w:p w14:paraId="06DC93D5" w14:textId="0A9E6994" w:rsidR="00E714A3" w:rsidRPr="00A172E1" w:rsidRDefault="00E714A3" w:rsidP="00E714A3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E714A3">
        <w:rPr>
          <w:rFonts w:ascii="Times New Roman" w:hAnsi="Times New Roman"/>
          <w:iCs/>
          <w:color w:val="000000" w:themeColor="text1"/>
          <w:sz w:val="28"/>
          <w:szCs w:val="28"/>
        </w:rPr>
        <w:t>Назовите два популярных программных обеспечения для архивирования данных</w:t>
      </w:r>
    </w:p>
    <w:p w14:paraId="571FF67E" w14:textId="57671C1F" w:rsidR="00E714A3" w:rsidRPr="00A172E1" w:rsidRDefault="00E714A3" w:rsidP="00E714A3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B261A2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(оцениваемые знания, умения, компетенции: </w:t>
      </w:r>
      <w:r w:rsidR="00050255">
        <w:rPr>
          <w:rFonts w:ascii="Times New Roman" w:hAnsi="Times New Roman"/>
          <w:b/>
          <w:iCs/>
          <w:color w:val="000000" w:themeColor="text1"/>
          <w:sz w:val="28"/>
          <w:szCs w:val="28"/>
        </w:rPr>
        <w:t>З 1, З 6, У 1, У 19, ПО 1, ПО 9, ОК 01, ОК 02, ОК 03, ОК 06, ОК 07, ОК 08, ОК 09, ПК 4.2.</w:t>
      </w:r>
      <w:r w:rsidRPr="00B261A2">
        <w:rPr>
          <w:rFonts w:ascii="Times New Roman" w:hAnsi="Times New Roman"/>
          <w:b/>
          <w:iCs/>
          <w:color w:val="000000" w:themeColor="text1"/>
          <w:sz w:val="28"/>
          <w:szCs w:val="28"/>
        </w:rPr>
        <w:t>)</w:t>
      </w:r>
    </w:p>
    <w:p w14:paraId="00402EBF" w14:textId="77777777" w:rsidR="00E714A3" w:rsidRDefault="00E714A3" w:rsidP="00E714A3">
      <w:pPr>
        <w:spacing w:after="0" w:line="240" w:lineRule="auto"/>
        <w:ind w:firstLine="426"/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t>Запишите 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3"/>
      </w:tblGrid>
      <w:tr w:rsidR="00754710" w14:paraId="47011036" w14:textId="77777777" w:rsidTr="00754710">
        <w:tc>
          <w:tcPr>
            <w:tcW w:w="4503" w:type="dxa"/>
          </w:tcPr>
          <w:p w14:paraId="4FC155B0" w14:textId="77777777" w:rsidR="00754710" w:rsidRDefault="00754710" w:rsidP="00E714A3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</w:tc>
      </w:tr>
    </w:tbl>
    <w:p w14:paraId="394E093D" w14:textId="549C66C7" w:rsidR="00E714A3" w:rsidRDefault="00E714A3" w:rsidP="00E714A3">
      <w:pPr>
        <w:spacing w:after="0" w:line="240" w:lineRule="auto"/>
        <w:rPr>
          <w:rFonts w:ascii="Times New Roman" w:hAnsi="Times New Roman"/>
          <w:iCs/>
          <w:color w:val="000000" w:themeColor="text1"/>
          <w:sz w:val="28"/>
          <w:szCs w:val="28"/>
        </w:rPr>
      </w:pPr>
    </w:p>
    <w:p w14:paraId="77241854" w14:textId="77777777" w:rsidR="00754710" w:rsidRDefault="00754710" w:rsidP="00E714A3">
      <w:pPr>
        <w:spacing w:after="0" w:line="240" w:lineRule="auto"/>
        <w:rPr>
          <w:rFonts w:ascii="Times New Roman" w:hAnsi="Times New Roman"/>
          <w:iCs/>
          <w:color w:val="000000" w:themeColor="text1"/>
          <w:sz w:val="28"/>
          <w:szCs w:val="28"/>
        </w:rPr>
      </w:pPr>
    </w:p>
    <w:p w14:paraId="3EC65802" w14:textId="77777777" w:rsidR="00754710" w:rsidRPr="00A25E7B" w:rsidRDefault="00754710" w:rsidP="00E714A3">
      <w:pPr>
        <w:spacing w:after="0" w:line="240" w:lineRule="auto"/>
        <w:rPr>
          <w:rFonts w:ascii="Times New Roman" w:hAnsi="Times New Roman"/>
          <w:iCs/>
          <w:color w:val="000000" w:themeColor="text1"/>
          <w:sz w:val="28"/>
          <w:szCs w:val="28"/>
        </w:rPr>
      </w:pPr>
    </w:p>
    <w:p w14:paraId="7388644E" w14:textId="77777777" w:rsidR="007D3FE9" w:rsidRPr="00A445B5" w:rsidRDefault="007D3FE9" w:rsidP="007D3FE9">
      <w:pPr>
        <w:widowControl w:val="0"/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A3FDA">
        <w:rPr>
          <w:rFonts w:ascii="Times New Roman" w:hAnsi="Times New Roman"/>
          <w:b/>
          <w:sz w:val="28"/>
          <w:szCs w:val="28"/>
        </w:rPr>
        <w:t>Ключи ответов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7D3FE9" w:rsidRPr="00A445B5" w14:paraId="464239E0" w14:textId="77777777" w:rsidTr="00215734">
        <w:tc>
          <w:tcPr>
            <w:tcW w:w="2093" w:type="dxa"/>
          </w:tcPr>
          <w:p w14:paraId="527CFFE4" w14:textId="77777777" w:rsidR="007D3FE9" w:rsidRPr="00A445B5" w:rsidRDefault="007D3FE9" w:rsidP="00215734">
            <w:pPr>
              <w:widowControl w:val="0"/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45B5">
              <w:rPr>
                <w:rFonts w:ascii="Times New Roman" w:hAnsi="Times New Roman"/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7478" w:type="dxa"/>
          </w:tcPr>
          <w:p w14:paraId="2071BBE6" w14:textId="77777777" w:rsidR="007D3FE9" w:rsidRPr="00A445B5" w:rsidRDefault="007D3FE9" w:rsidP="00215734">
            <w:pPr>
              <w:widowControl w:val="0"/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45B5">
              <w:rPr>
                <w:rFonts w:ascii="Times New Roman" w:hAnsi="Times New Roman"/>
                <w:b/>
                <w:sz w:val="24"/>
                <w:szCs w:val="24"/>
              </w:rPr>
              <w:t>Правильный ответ</w:t>
            </w:r>
          </w:p>
        </w:tc>
      </w:tr>
      <w:tr w:rsidR="007D3FE9" w:rsidRPr="00A445B5" w14:paraId="281723EF" w14:textId="77777777" w:rsidTr="00215734">
        <w:tc>
          <w:tcPr>
            <w:tcW w:w="2093" w:type="dxa"/>
          </w:tcPr>
          <w:p w14:paraId="75B31F9D" w14:textId="77777777" w:rsidR="007D3FE9" w:rsidRPr="007D3FE9" w:rsidRDefault="007D3FE9" w:rsidP="007D3FE9">
            <w:pPr>
              <w:pStyle w:val="a9"/>
              <w:widowControl w:val="0"/>
              <w:numPr>
                <w:ilvl w:val="0"/>
                <w:numId w:val="47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73D0B0AF" w14:textId="2C8CCA9A" w:rsidR="007D3FE9" w:rsidRPr="00215734" w:rsidRDefault="00215734" w:rsidP="00215734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1-б,</w:t>
            </w:r>
            <w:r w:rsidRPr="00215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2-</w:t>
            </w:r>
            <w:r>
              <w:rPr>
                <w:rFonts w:ascii="Times New Roman" w:hAnsi="Times New Roman"/>
                <w:sz w:val="24"/>
                <w:szCs w:val="24"/>
              </w:rPr>
              <w:t>в, 3-а, 4-г</w:t>
            </w:r>
          </w:p>
        </w:tc>
      </w:tr>
      <w:tr w:rsidR="007D3FE9" w:rsidRPr="00A445B5" w14:paraId="674F7E8F" w14:textId="77777777" w:rsidTr="00215734">
        <w:tc>
          <w:tcPr>
            <w:tcW w:w="2093" w:type="dxa"/>
          </w:tcPr>
          <w:p w14:paraId="1ACA5321" w14:textId="77777777" w:rsidR="007D3FE9" w:rsidRPr="007D3FE9" w:rsidRDefault="007D3FE9" w:rsidP="007D3FE9">
            <w:pPr>
              <w:pStyle w:val="a9"/>
              <w:widowControl w:val="0"/>
              <w:numPr>
                <w:ilvl w:val="0"/>
                <w:numId w:val="47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5EE3E184" w14:textId="3980210D" w:rsidR="007D3FE9" w:rsidRPr="00A445B5" w:rsidRDefault="00E714A3" w:rsidP="00215734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а, б, г</w:t>
            </w:r>
          </w:p>
        </w:tc>
      </w:tr>
      <w:tr w:rsidR="007D3FE9" w:rsidRPr="00A445B5" w14:paraId="787E839C" w14:textId="77777777" w:rsidTr="00215734">
        <w:tc>
          <w:tcPr>
            <w:tcW w:w="2093" w:type="dxa"/>
          </w:tcPr>
          <w:p w14:paraId="6FB72C95" w14:textId="77777777" w:rsidR="007D3FE9" w:rsidRPr="007D3FE9" w:rsidRDefault="007D3FE9" w:rsidP="007D3FE9">
            <w:pPr>
              <w:pStyle w:val="a9"/>
              <w:widowControl w:val="0"/>
              <w:numPr>
                <w:ilvl w:val="0"/>
                <w:numId w:val="47"/>
              </w:num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14:paraId="61363AE6" w14:textId="7B1BDE17" w:rsidR="007D3FE9" w:rsidRPr="00A445B5" w:rsidRDefault="00754710" w:rsidP="00215734">
            <w:pPr>
              <w:widowControl w:val="0"/>
              <w:tabs>
                <w:tab w:val="left" w:pos="21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4710">
              <w:rPr>
                <w:rFonts w:ascii="Times New Roman" w:hAnsi="Times New Roman"/>
                <w:sz w:val="24"/>
                <w:szCs w:val="24"/>
              </w:rPr>
              <w:t>WinRAR</w:t>
            </w:r>
            <w:proofErr w:type="spellEnd"/>
            <w:r w:rsidRPr="00754710">
              <w:rPr>
                <w:rFonts w:ascii="Times New Roman" w:hAnsi="Times New Roman"/>
                <w:sz w:val="24"/>
                <w:szCs w:val="24"/>
              </w:rPr>
              <w:t xml:space="preserve"> и 7-Zip</w:t>
            </w:r>
          </w:p>
        </w:tc>
      </w:tr>
    </w:tbl>
    <w:p w14:paraId="30CEF4A0" w14:textId="77777777" w:rsidR="007D3FE9" w:rsidRDefault="007D3FE9" w:rsidP="007D3FE9">
      <w:pPr>
        <w:widowControl w:val="0"/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14:paraId="0E8B7C03" w14:textId="77777777" w:rsidR="007D3FE9" w:rsidRPr="00F4417C" w:rsidRDefault="007D3FE9" w:rsidP="007D3FE9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0"/>
          <w:highlight w:val="yellow"/>
        </w:rPr>
      </w:pPr>
      <w:r w:rsidRPr="00F4417C">
        <w:rPr>
          <w:rFonts w:ascii="Times New Roman" w:hAnsi="Times New Roman"/>
          <w:b/>
          <w:color w:val="000000"/>
          <w:sz w:val="28"/>
          <w:szCs w:val="20"/>
        </w:rPr>
        <w:t>Критерии оценивания ответов, полученных в ходе тестирования</w:t>
      </w:r>
    </w:p>
    <w:p w14:paraId="1821496C" w14:textId="77777777" w:rsidR="007D3FE9" w:rsidRPr="00F4417C" w:rsidRDefault="007D3FE9" w:rsidP="007D3FE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</w:rPr>
      </w:pPr>
      <w:r w:rsidRPr="00F4417C">
        <w:rPr>
          <w:rFonts w:ascii="Times New Roman" w:hAnsi="Times New Roman"/>
          <w:color w:val="000000"/>
          <w:sz w:val="28"/>
          <w:szCs w:val="20"/>
        </w:rPr>
        <w:t>За каждый верный ответ выставляется 1 балл, за неверный ответ – 0 баллов. Баллы, полученные обучающимися за выполненные задания, суммируются.</w:t>
      </w:r>
    </w:p>
    <w:p w14:paraId="500A6EE7" w14:textId="77777777" w:rsidR="007D3FE9" w:rsidRPr="00F4417C" w:rsidRDefault="007D3FE9" w:rsidP="007D3FE9">
      <w:pPr>
        <w:spacing w:after="160"/>
        <w:ind w:firstLine="709"/>
        <w:jc w:val="both"/>
        <w:rPr>
          <w:rFonts w:ascii="Times New Roman" w:hAnsi="Times New Roman"/>
          <w:color w:val="000000"/>
          <w:sz w:val="28"/>
          <w:szCs w:val="20"/>
        </w:rPr>
      </w:pPr>
      <w:r w:rsidRPr="00F4417C">
        <w:rPr>
          <w:rFonts w:ascii="Times New Roman" w:hAnsi="Times New Roman"/>
          <w:color w:val="000000"/>
          <w:sz w:val="28"/>
          <w:szCs w:val="20"/>
        </w:rPr>
        <w:t>Результаты тестирования определяются в разрезе каждого обучающегося в баллах и оценках.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5"/>
        <w:gridCol w:w="2590"/>
        <w:gridCol w:w="2330"/>
        <w:gridCol w:w="2326"/>
      </w:tblGrid>
      <w:tr w:rsidR="007D3FE9" w:rsidRPr="00F4417C" w14:paraId="25C30E47" w14:textId="77777777" w:rsidTr="00215734">
        <w:tc>
          <w:tcPr>
            <w:tcW w:w="5000" w:type="pct"/>
            <w:gridSpan w:val="4"/>
            <w:shd w:val="clear" w:color="auto" w:fill="auto"/>
          </w:tcPr>
          <w:p w14:paraId="3B4D7660" w14:textId="77777777" w:rsidR="007D3FE9" w:rsidRPr="00F4417C" w:rsidRDefault="007D3FE9" w:rsidP="0021573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  <w:highlight w:val="yellow"/>
              </w:rPr>
            </w:pPr>
            <w:r w:rsidRPr="00F4417C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Результаты тестирования</w:t>
            </w:r>
          </w:p>
        </w:tc>
      </w:tr>
      <w:tr w:rsidR="007D3FE9" w:rsidRPr="00F4417C" w14:paraId="47ACB207" w14:textId="77777777" w:rsidTr="00215734">
        <w:tc>
          <w:tcPr>
            <w:tcW w:w="1215" w:type="pct"/>
            <w:shd w:val="clear" w:color="auto" w:fill="auto"/>
          </w:tcPr>
          <w:p w14:paraId="4707859F" w14:textId="77777777" w:rsidR="007D3FE9" w:rsidRPr="00130739" w:rsidRDefault="007D3FE9" w:rsidP="0021573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130739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Баллы</w:t>
            </w:r>
          </w:p>
        </w:tc>
        <w:tc>
          <w:tcPr>
            <w:tcW w:w="1353" w:type="pct"/>
            <w:shd w:val="clear" w:color="auto" w:fill="auto"/>
          </w:tcPr>
          <w:p w14:paraId="069DF7B6" w14:textId="77777777" w:rsidR="007D3FE9" w:rsidRPr="00F4417C" w:rsidRDefault="007D3FE9" w:rsidP="0021573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Оценка</w:t>
            </w:r>
          </w:p>
        </w:tc>
        <w:tc>
          <w:tcPr>
            <w:tcW w:w="1217" w:type="pct"/>
            <w:shd w:val="clear" w:color="auto" w:fill="auto"/>
          </w:tcPr>
          <w:p w14:paraId="7534B783" w14:textId="77777777" w:rsidR="007D3FE9" w:rsidRPr="00F4417C" w:rsidRDefault="007D3FE9" w:rsidP="0021573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Доля выполненных заданий</w:t>
            </w:r>
          </w:p>
        </w:tc>
        <w:tc>
          <w:tcPr>
            <w:tcW w:w="1215" w:type="pct"/>
            <w:shd w:val="clear" w:color="auto" w:fill="auto"/>
          </w:tcPr>
          <w:p w14:paraId="027117DA" w14:textId="77777777" w:rsidR="007D3FE9" w:rsidRPr="00F4417C" w:rsidRDefault="007D3FE9" w:rsidP="0021573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Уровень сформированности компетенций</w:t>
            </w:r>
          </w:p>
        </w:tc>
      </w:tr>
      <w:tr w:rsidR="007D3FE9" w:rsidRPr="00F4417C" w14:paraId="0B4BAF09" w14:textId="77777777" w:rsidTr="00215734">
        <w:tc>
          <w:tcPr>
            <w:tcW w:w="1215" w:type="pct"/>
            <w:shd w:val="clear" w:color="auto" w:fill="auto"/>
          </w:tcPr>
          <w:p w14:paraId="47369A5A" w14:textId="0CDD624F" w:rsidR="007D3FE9" w:rsidRPr="00130739" w:rsidRDefault="007D3FE9" w:rsidP="00F2209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130739">
              <w:rPr>
                <w:rFonts w:ascii="Times New Roman" w:hAnsi="Times New Roman"/>
                <w:color w:val="000000"/>
                <w:sz w:val="24"/>
                <w:szCs w:val="20"/>
              </w:rPr>
              <w:t>0 баллов</w:t>
            </w:r>
          </w:p>
        </w:tc>
        <w:tc>
          <w:tcPr>
            <w:tcW w:w="1353" w:type="pct"/>
            <w:shd w:val="clear" w:color="auto" w:fill="auto"/>
          </w:tcPr>
          <w:p w14:paraId="14CC3714" w14:textId="77777777" w:rsidR="007D3FE9" w:rsidRPr="00F4417C" w:rsidRDefault="007D3FE9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2 (неудовлетворительно)</w:t>
            </w:r>
          </w:p>
        </w:tc>
        <w:tc>
          <w:tcPr>
            <w:tcW w:w="1217" w:type="pct"/>
            <w:shd w:val="clear" w:color="auto" w:fill="auto"/>
          </w:tcPr>
          <w:p w14:paraId="7969BF92" w14:textId="77777777" w:rsidR="007D3FE9" w:rsidRPr="00F4417C" w:rsidRDefault="007D3FE9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0-50%</w:t>
            </w:r>
          </w:p>
        </w:tc>
        <w:tc>
          <w:tcPr>
            <w:tcW w:w="1215" w:type="pct"/>
            <w:shd w:val="clear" w:color="auto" w:fill="auto"/>
          </w:tcPr>
          <w:p w14:paraId="68E744EA" w14:textId="77777777" w:rsidR="007D3FE9" w:rsidRPr="00F4417C" w:rsidRDefault="007D3FE9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низкий</w:t>
            </w:r>
          </w:p>
        </w:tc>
      </w:tr>
      <w:tr w:rsidR="007D3FE9" w:rsidRPr="00F4417C" w14:paraId="70123D94" w14:textId="77777777" w:rsidTr="00215734">
        <w:tc>
          <w:tcPr>
            <w:tcW w:w="1215" w:type="pct"/>
            <w:shd w:val="clear" w:color="auto" w:fill="auto"/>
          </w:tcPr>
          <w:p w14:paraId="7186A091" w14:textId="4B50AD3C" w:rsidR="007D3FE9" w:rsidRPr="00130739" w:rsidRDefault="00F22099" w:rsidP="00F2209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1</w:t>
            </w:r>
            <w:r w:rsidR="007D3FE9" w:rsidRPr="00130739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балл</w:t>
            </w:r>
          </w:p>
        </w:tc>
        <w:tc>
          <w:tcPr>
            <w:tcW w:w="1353" w:type="pct"/>
            <w:shd w:val="clear" w:color="auto" w:fill="auto"/>
          </w:tcPr>
          <w:p w14:paraId="54CAD2A3" w14:textId="77777777" w:rsidR="007D3FE9" w:rsidRPr="00F4417C" w:rsidRDefault="007D3FE9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3 (удовлетворительно)</w:t>
            </w:r>
          </w:p>
        </w:tc>
        <w:tc>
          <w:tcPr>
            <w:tcW w:w="1217" w:type="pct"/>
            <w:shd w:val="clear" w:color="auto" w:fill="auto"/>
          </w:tcPr>
          <w:p w14:paraId="03FF89B7" w14:textId="77777777" w:rsidR="007D3FE9" w:rsidRPr="00F4417C" w:rsidRDefault="007D3FE9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55-65%</w:t>
            </w:r>
          </w:p>
        </w:tc>
        <w:tc>
          <w:tcPr>
            <w:tcW w:w="1215" w:type="pct"/>
            <w:shd w:val="clear" w:color="auto" w:fill="auto"/>
          </w:tcPr>
          <w:p w14:paraId="7D52E46E" w14:textId="77777777" w:rsidR="007D3FE9" w:rsidRPr="00F4417C" w:rsidRDefault="007D3FE9" w:rsidP="002157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базовый</w:t>
            </w:r>
          </w:p>
        </w:tc>
      </w:tr>
      <w:tr w:rsidR="007D3FE9" w:rsidRPr="00F4417C" w14:paraId="1E975AAA" w14:textId="77777777" w:rsidTr="00215734">
        <w:tc>
          <w:tcPr>
            <w:tcW w:w="1215" w:type="pct"/>
            <w:shd w:val="clear" w:color="auto" w:fill="auto"/>
          </w:tcPr>
          <w:p w14:paraId="06D14D15" w14:textId="72E467D8" w:rsidR="007D3FE9" w:rsidRPr="00130739" w:rsidRDefault="00F22099" w:rsidP="0021573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</w:t>
            </w:r>
            <w:r w:rsidR="007D3FE9" w:rsidRPr="00130739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балл</w:t>
            </w:r>
            <w:r w:rsidR="007D3FE9">
              <w:rPr>
                <w:rFonts w:ascii="Times New Roman" w:hAnsi="Times New Roman"/>
                <w:color w:val="000000"/>
                <w:sz w:val="24"/>
                <w:szCs w:val="20"/>
              </w:rPr>
              <w:t>а</w:t>
            </w:r>
          </w:p>
        </w:tc>
        <w:tc>
          <w:tcPr>
            <w:tcW w:w="1353" w:type="pct"/>
            <w:shd w:val="clear" w:color="auto" w:fill="auto"/>
          </w:tcPr>
          <w:p w14:paraId="2686CAEA" w14:textId="77777777" w:rsidR="007D3FE9" w:rsidRPr="00F4417C" w:rsidRDefault="007D3FE9" w:rsidP="0021573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4 (хорошо)</w:t>
            </w:r>
          </w:p>
        </w:tc>
        <w:tc>
          <w:tcPr>
            <w:tcW w:w="1217" w:type="pct"/>
            <w:shd w:val="clear" w:color="auto" w:fill="auto"/>
          </w:tcPr>
          <w:p w14:paraId="1C2333E6" w14:textId="77777777" w:rsidR="007D3FE9" w:rsidRPr="00F4417C" w:rsidRDefault="007D3FE9" w:rsidP="0021573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70-85%</w:t>
            </w:r>
          </w:p>
        </w:tc>
        <w:tc>
          <w:tcPr>
            <w:tcW w:w="1215" w:type="pct"/>
            <w:shd w:val="clear" w:color="auto" w:fill="auto"/>
          </w:tcPr>
          <w:p w14:paraId="0D8ABD93" w14:textId="77777777" w:rsidR="007D3FE9" w:rsidRPr="00F4417C" w:rsidRDefault="007D3FE9" w:rsidP="0021573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повышенный</w:t>
            </w:r>
          </w:p>
        </w:tc>
      </w:tr>
      <w:tr w:rsidR="007D3FE9" w:rsidRPr="00F4417C" w14:paraId="17A882D1" w14:textId="77777777" w:rsidTr="00215734">
        <w:tc>
          <w:tcPr>
            <w:tcW w:w="1215" w:type="pct"/>
            <w:shd w:val="clear" w:color="auto" w:fill="auto"/>
          </w:tcPr>
          <w:p w14:paraId="2F7DF052" w14:textId="08D4B3FE" w:rsidR="007D3FE9" w:rsidRPr="00130739" w:rsidRDefault="00F22099" w:rsidP="0021573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3 балла</w:t>
            </w:r>
          </w:p>
        </w:tc>
        <w:tc>
          <w:tcPr>
            <w:tcW w:w="1353" w:type="pct"/>
            <w:shd w:val="clear" w:color="auto" w:fill="auto"/>
          </w:tcPr>
          <w:p w14:paraId="0D7934FC" w14:textId="77777777" w:rsidR="007D3FE9" w:rsidRPr="00F4417C" w:rsidRDefault="007D3FE9" w:rsidP="0021573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5 (отлично)</w:t>
            </w:r>
          </w:p>
        </w:tc>
        <w:tc>
          <w:tcPr>
            <w:tcW w:w="1217" w:type="pct"/>
            <w:shd w:val="clear" w:color="auto" w:fill="auto"/>
          </w:tcPr>
          <w:p w14:paraId="7DF26E0D" w14:textId="77777777" w:rsidR="007D3FE9" w:rsidRPr="00F4417C" w:rsidRDefault="007D3FE9" w:rsidP="0021573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90-100%</w:t>
            </w:r>
          </w:p>
        </w:tc>
        <w:tc>
          <w:tcPr>
            <w:tcW w:w="1215" w:type="pct"/>
            <w:shd w:val="clear" w:color="auto" w:fill="auto"/>
          </w:tcPr>
          <w:p w14:paraId="5874E600" w14:textId="77777777" w:rsidR="007D3FE9" w:rsidRPr="00F4417C" w:rsidRDefault="007D3FE9" w:rsidP="0021573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4417C">
              <w:rPr>
                <w:rFonts w:ascii="Times New Roman" w:hAnsi="Times New Roman"/>
                <w:color w:val="000000"/>
                <w:sz w:val="24"/>
                <w:szCs w:val="20"/>
              </w:rPr>
              <w:t>высокий</w:t>
            </w:r>
          </w:p>
        </w:tc>
      </w:tr>
    </w:tbl>
    <w:p w14:paraId="36AF4639" w14:textId="77777777" w:rsidR="007D3FE9" w:rsidRDefault="007D3FE9" w:rsidP="007D3FE9">
      <w:pPr>
        <w:pStyle w:val="a9"/>
        <w:spacing w:after="0" w:line="240" w:lineRule="auto"/>
        <w:jc w:val="both"/>
        <w:rPr>
          <w:rFonts w:ascii="Times New Roman" w:hAnsi="Times New Roman"/>
          <w:sz w:val="28"/>
        </w:rPr>
      </w:pPr>
    </w:p>
    <w:p w14:paraId="5ACA4772" w14:textId="77777777" w:rsidR="001C0C09" w:rsidRDefault="001C0C09" w:rsidP="002D1C49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</w:p>
    <w:p w14:paraId="7E1D67BF" w14:textId="63C5A2D4" w:rsidR="001C0C09" w:rsidRDefault="00050255" w:rsidP="00906972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050255">
        <w:rPr>
          <w:rFonts w:ascii="Times New Roman" w:hAnsi="Times New Roman"/>
          <w:b/>
          <w:iCs/>
          <w:color w:val="000000" w:themeColor="text1"/>
          <w:sz w:val="28"/>
          <w:szCs w:val="28"/>
        </w:rPr>
        <w:t>2.2. Вопросы для устного опроса</w:t>
      </w:r>
    </w:p>
    <w:p w14:paraId="663A5A1F" w14:textId="77777777" w:rsidR="00050255" w:rsidRDefault="00050255" w:rsidP="00906972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</w:p>
    <w:p w14:paraId="64E5388D" w14:textId="12002D83" w:rsidR="00050255" w:rsidRPr="00973F02" w:rsidRDefault="004055C5" w:rsidP="00906972">
      <w:pPr>
        <w:pStyle w:val="a9"/>
        <w:shd w:val="clear" w:color="auto" w:fill="FFFFFF"/>
        <w:tabs>
          <w:tab w:val="left" w:pos="426"/>
        </w:tabs>
        <w:spacing w:after="0"/>
        <w:ind w:left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Тема 1.1. </w:t>
      </w:r>
      <w:r w:rsidR="00050255" w:rsidRPr="00973F02">
        <w:rPr>
          <w:rFonts w:ascii="Times New Roman" w:hAnsi="Times New Roman"/>
          <w:bCs/>
          <w:sz w:val="28"/>
          <w:szCs w:val="28"/>
        </w:rPr>
        <w:t>Работа с устройствами компьютерной системы.</w:t>
      </w:r>
    </w:p>
    <w:p w14:paraId="48B75828" w14:textId="77777777" w:rsidR="00050255" w:rsidRPr="00973F02" w:rsidRDefault="00050255" w:rsidP="00906972">
      <w:pPr>
        <w:shd w:val="clear" w:color="auto" w:fill="FFFFFF"/>
        <w:tabs>
          <w:tab w:val="left" w:pos="426"/>
        </w:tabs>
        <w:spacing w:after="0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973F02">
        <w:rPr>
          <w:rFonts w:ascii="Times New Roman" w:hAnsi="Times New Roman"/>
          <w:bCs/>
          <w:sz w:val="28"/>
          <w:szCs w:val="28"/>
        </w:rPr>
        <w:t>Вопросы:</w:t>
      </w:r>
    </w:p>
    <w:p w14:paraId="3CBDD5B1" w14:textId="388B5823" w:rsidR="00050255" w:rsidRPr="00973F02" w:rsidRDefault="00BE3E77" w:rsidP="00906972">
      <w:pPr>
        <w:pStyle w:val="a9"/>
        <w:widowControl w:val="0"/>
        <w:numPr>
          <w:ilvl w:val="0"/>
          <w:numId w:val="50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Опишите правила</w:t>
      </w:r>
      <w:r w:rsidR="00050255" w:rsidRPr="00973F02">
        <w:rPr>
          <w:rFonts w:ascii="Times New Roman" w:hAnsi="Times New Roman"/>
          <w:sz w:val="28"/>
          <w:szCs w:val="28"/>
        </w:rPr>
        <w:t xml:space="preserve"> техники безопасности при работе на ЭВМ</w:t>
      </w:r>
      <w:r w:rsidR="00B67CB9">
        <w:rPr>
          <w:rFonts w:ascii="Times New Roman" w:hAnsi="Times New Roman"/>
          <w:sz w:val="28"/>
          <w:szCs w:val="28"/>
        </w:rPr>
        <w:t xml:space="preserve"> </w:t>
      </w:r>
      <w:r w:rsidR="00B67CB9" w:rsidRPr="00B67CB9">
        <w:rPr>
          <w:rFonts w:ascii="Times New Roman" w:hAnsi="Times New Roman"/>
          <w:b/>
          <w:bCs/>
          <w:i/>
          <w:sz w:val="28"/>
          <w:szCs w:val="28"/>
        </w:rPr>
        <w:t xml:space="preserve">(оцениваемые </w:t>
      </w:r>
      <w:r w:rsidR="00B67CB9" w:rsidRPr="00B67CB9">
        <w:rPr>
          <w:rFonts w:ascii="Times New Roman" w:hAnsi="Times New Roman"/>
          <w:b/>
          <w:bCs/>
          <w:i/>
          <w:sz w:val="28"/>
          <w:szCs w:val="28"/>
        </w:rPr>
        <w:lastRenderedPageBreak/>
        <w:t>знания, умения, компетенции:</w:t>
      </w:r>
      <w:proofErr w:type="gramEnd"/>
      <w:r w:rsidR="00B67CB9" w:rsidRPr="00B67CB9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gramStart"/>
      <w:r w:rsidR="006A133D">
        <w:rPr>
          <w:rFonts w:ascii="Times New Roman" w:hAnsi="Times New Roman"/>
          <w:b/>
          <w:bCs/>
          <w:i/>
          <w:sz w:val="28"/>
          <w:szCs w:val="28"/>
        </w:rPr>
        <w:t>З</w:t>
      </w:r>
      <w:proofErr w:type="gramEnd"/>
      <w:r w:rsidR="006A133D">
        <w:rPr>
          <w:rFonts w:ascii="Times New Roman" w:hAnsi="Times New Roman"/>
          <w:b/>
          <w:bCs/>
          <w:i/>
          <w:sz w:val="28"/>
          <w:szCs w:val="28"/>
        </w:rPr>
        <w:t xml:space="preserve"> 1, У 1, ПО 1, ОК 01, ОК 02, ОК 03, ОК 08, ПК 4.1.</w:t>
      </w:r>
      <w:r w:rsidR="00B67CB9" w:rsidRPr="00B67CB9">
        <w:rPr>
          <w:rFonts w:ascii="Times New Roman" w:hAnsi="Times New Roman"/>
          <w:b/>
          <w:bCs/>
          <w:i/>
          <w:sz w:val="28"/>
          <w:szCs w:val="28"/>
        </w:rPr>
        <w:t>)</w:t>
      </w:r>
      <w:r w:rsidR="00050255" w:rsidRPr="00973F02">
        <w:rPr>
          <w:rFonts w:ascii="Times New Roman" w:hAnsi="Times New Roman"/>
          <w:spacing w:val="-2"/>
          <w:sz w:val="28"/>
          <w:szCs w:val="28"/>
        </w:rPr>
        <w:t>.</w:t>
      </w:r>
    </w:p>
    <w:p w14:paraId="59BBB500" w14:textId="00D36C9A" w:rsidR="00050255" w:rsidRPr="00973F02" w:rsidRDefault="00BE3E77" w:rsidP="00906972">
      <w:pPr>
        <w:pStyle w:val="a9"/>
        <w:numPr>
          <w:ilvl w:val="0"/>
          <w:numId w:val="50"/>
        </w:numPr>
        <w:tabs>
          <w:tab w:val="left" w:pos="284"/>
          <w:tab w:val="left" w:pos="528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Опишите</w:t>
      </w:r>
      <w:r w:rsidR="00050255" w:rsidRPr="00973F02">
        <w:rPr>
          <w:rFonts w:ascii="Times New Roman" w:hAnsi="Times New Roman"/>
          <w:sz w:val="28"/>
          <w:szCs w:val="28"/>
        </w:rPr>
        <w:t xml:space="preserve"> архитектур</w:t>
      </w:r>
      <w:r>
        <w:rPr>
          <w:rFonts w:ascii="Times New Roman" w:hAnsi="Times New Roman"/>
          <w:sz w:val="28"/>
          <w:szCs w:val="28"/>
        </w:rPr>
        <w:t>у</w:t>
      </w:r>
      <w:r w:rsidR="00050255" w:rsidRPr="00973F02">
        <w:rPr>
          <w:rFonts w:ascii="Times New Roman" w:hAnsi="Times New Roman"/>
          <w:sz w:val="28"/>
          <w:szCs w:val="28"/>
        </w:rPr>
        <w:t xml:space="preserve"> ЭВМ, структур</w:t>
      </w:r>
      <w:r>
        <w:rPr>
          <w:rFonts w:ascii="Times New Roman" w:hAnsi="Times New Roman"/>
          <w:sz w:val="28"/>
          <w:szCs w:val="28"/>
        </w:rPr>
        <w:t>у</w:t>
      </w:r>
      <w:r w:rsidR="00050255" w:rsidRPr="00973F02">
        <w:rPr>
          <w:rFonts w:ascii="Times New Roman" w:hAnsi="Times New Roman"/>
          <w:sz w:val="28"/>
          <w:szCs w:val="28"/>
        </w:rPr>
        <w:t xml:space="preserve"> и основны</w:t>
      </w:r>
      <w:r>
        <w:rPr>
          <w:rFonts w:ascii="Times New Roman" w:hAnsi="Times New Roman"/>
          <w:sz w:val="28"/>
          <w:szCs w:val="28"/>
        </w:rPr>
        <w:t>е</w:t>
      </w:r>
      <w:r w:rsidR="00050255" w:rsidRPr="00973F02">
        <w:rPr>
          <w:rFonts w:ascii="Times New Roman" w:hAnsi="Times New Roman"/>
          <w:sz w:val="28"/>
          <w:szCs w:val="28"/>
        </w:rPr>
        <w:t xml:space="preserve"> принцип</w:t>
      </w:r>
      <w:r>
        <w:rPr>
          <w:rFonts w:ascii="Times New Roman" w:hAnsi="Times New Roman"/>
          <w:sz w:val="28"/>
          <w:szCs w:val="28"/>
        </w:rPr>
        <w:t>ы</w:t>
      </w:r>
      <w:r w:rsidR="00050255" w:rsidRPr="00973F02">
        <w:rPr>
          <w:rFonts w:ascii="Times New Roman" w:hAnsi="Times New Roman"/>
          <w:sz w:val="28"/>
          <w:szCs w:val="28"/>
        </w:rPr>
        <w:t xml:space="preserve"> работы ЭВМ</w:t>
      </w:r>
      <w:r w:rsidR="006A133D">
        <w:rPr>
          <w:rFonts w:ascii="Times New Roman" w:hAnsi="Times New Roman"/>
          <w:sz w:val="28"/>
          <w:szCs w:val="28"/>
        </w:rPr>
        <w:t xml:space="preserve"> </w:t>
      </w:r>
      <w:r w:rsidR="006A133D" w:rsidRPr="00B67CB9">
        <w:rPr>
          <w:rFonts w:ascii="Times New Roman" w:hAnsi="Times New Roman"/>
          <w:b/>
          <w:bCs/>
          <w:i/>
          <w:sz w:val="28"/>
          <w:szCs w:val="28"/>
        </w:rPr>
        <w:t>(оцениваемые знания, умения, компетенции:</w:t>
      </w:r>
      <w:proofErr w:type="gramEnd"/>
      <w:r w:rsidR="006A133D" w:rsidRPr="00B67CB9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gramStart"/>
      <w:r w:rsidR="006A133D">
        <w:rPr>
          <w:rFonts w:ascii="Times New Roman" w:hAnsi="Times New Roman"/>
          <w:b/>
          <w:bCs/>
          <w:i/>
          <w:sz w:val="28"/>
          <w:szCs w:val="28"/>
        </w:rPr>
        <w:t>З</w:t>
      </w:r>
      <w:proofErr w:type="gramEnd"/>
      <w:r w:rsidR="006A133D">
        <w:rPr>
          <w:rFonts w:ascii="Times New Roman" w:hAnsi="Times New Roman"/>
          <w:b/>
          <w:bCs/>
          <w:i/>
          <w:sz w:val="28"/>
          <w:szCs w:val="28"/>
        </w:rPr>
        <w:t xml:space="preserve"> 1, З 2, У 1, У 2, ПО 1, ПО 2, ПО 3, </w:t>
      </w:r>
      <w:r w:rsidR="00546F4D">
        <w:rPr>
          <w:rFonts w:ascii="Times New Roman" w:hAnsi="Times New Roman"/>
          <w:b/>
          <w:bCs/>
          <w:i/>
          <w:sz w:val="28"/>
          <w:szCs w:val="28"/>
        </w:rPr>
        <w:t>ОК 01, ОК 02, ОК 03, ОК 09, ПК 4.1.</w:t>
      </w:r>
      <w:r w:rsidR="006A133D" w:rsidRPr="00B67CB9">
        <w:rPr>
          <w:rFonts w:ascii="Times New Roman" w:hAnsi="Times New Roman"/>
          <w:b/>
          <w:bCs/>
          <w:i/>
          <w:sz w:val="28"/>
          <w:szCs w:val="28"/>
        </w:rPr>
        <w:t>)</w:t>
      </w:r>
      <w:r w:rsidR="00050255" w:rsidRPr="00973F02">
        <w:rPr>
          <w:rFonts w:ascii="Times New Roman" w:hAnsi="Times New Roman"/>
          <w:sz w:val="28"/>
          <w:szCs w:val="28"/>
        </w:rPr>
        <w:t>.</w:t>
      </w:r>
    </w:p>
    <w:p w14:paraId="111BA8B4" w14:textId="7F6EBB8C" w:rsidR="00050255" w:rsidRPr="00973F02" w:rsidRDefault="00BE3E77" w:rsidP="00906972">
      <w:pPr>
        <w:pStyle w:val="a9"/>
        <w:widowControl w:val="0"/>
        <w:numPr>
          <w:ilvl w:val="0"/>
          <w:numId w:val="50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Опишите этапы работы</w:t>
      </w:r>
      <w:r w:rsidR="00050255" w:rsidRPr="00973F02">
        <w:rPr>
          <w:rFonts w:ascii="Times New Roman" w:hAnsi="Times New Roman"/>
          <w:sz w:val="28"/>
          <w:szCs w:val="28"/>
        </w:rPr>
        <w:t xml:space="preserve"> с дополнительными внешними устройствами ПК: поиск драйверов, подключение, настройка</w:t>
      </w:r>
      <w:r w:rsidR="00546F4D">
        <w:rPr>
          <w:rFonts w:ascii="Times New Roman" w:hAnsi="Times New Roman"/>
          <w:sz w:val="28"/>
          <w:szCs w:val="28"/>
        </w:rPr>
        <w:t xml:space="preserve"> </w:t>
      </w:r>
      <w:r w:rsidR="00546F4D" w:rsidRPr="00B67CB9">
        <w:rPr>
          <w:rFonts w:ascii="Times New Roman" w:hAnsi="Times New Roman"/>
          <w:b/>
          <w:bCs/>
          <w:i/>
          <w:sz w:val="28"/>
          <w:szCs w:val="28"/>
        </w:rPr>
        <w:t>(оцениваемые знания, умения, компетенции:</w:t>
      </w:r>
      <w:proofErr w:type="gramEnd"/>
      <w:r w:rsidR="00546F4D" w:rsidRPr="00B67CB9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gramStart"/>
      <w:r w:rsidR="00546F4D">
        <w:rPr>
          <w:rFonts w:ascii="Times New Roman" w:hAnsi="Times New Roman"/>
          <w:b/>
          <w:bCs/>
          <w:i/>
          <w:sz w:val="28"/>
          <w:szCs w:val="28"/>
        </w:rPr>
        <w:t>З</w:t>
      </w:r>
      <w:proofErr w:type="gramEnd"/>
      <w:r w:rsidR="00546F4D">
        <w:rPr>
          <w:rFonts w:ascii="Times New Roman" w:hAnsi="Times New Roman"/>
          <w:b/>
          <w:bCs/>
          <w:i/>
          <w:sz w:val="28"/>
          <w:szCs w:val="28"/>
        </w:rPr>
        <w:t xml:space="preserve"> 1, З 2, У 1, У 2, У 3, ПО 1, ПО 2, ПО 3, ОК 01, ОК 02, ОК 03, ОК 07, ОК 08, ОК 09, ПК 4.1.ПК 4.2.</w:t>
      </w:r>
      <w:r w:rsidR="00546F4D" w:rsidRPr="00B67CB9">
        <w:rPr>
          <w:rFonts w:ascii="Times New Roman" w:hAnsi="Times New Roman"/>
          <w:b/>
          <w:bCs/>
          <w:i/>
          <w:sz w:val="28"/>
          <w:szCs w:val="28"/>
        </w:rPr>
        <w:t>)</w:t>
      </w:r>
      <w:r w:rsidR="00050255" w:rsidRPr="00973F02">
        <w:rPr>
          <w:rFonts w:ascii="Times New Roman" w:hAnsi="Times New Roman"/>
          <w:sz w:val="28"/>
          <w:szCs w:val="28"/>
        </w:rPr>
        <w:t>.</w:t>
      </w:r>
      <w:r w:rsidR="00050255">
        <w:rPr>
          <w:rFonts w:ascii="Times New Roman" w:hAnsi="Times New Roman"/>
          <w:sz w:val="28"/>
          <w:szCs w:val="28"/>
        </w:rPr>
        <w:t xml:space="preserve"> </w:t>
      </w:r>
    </w:p>
    <w:p w14:paraId="6D23C3D9" w14:textId="77648B6D" w:rsidR="00050255" w:rsidRPr="00973F02" w:rsidRDefault="00BE3E77" w:rsidP="00906972">
      <w:pPr>
        <w:pStyle w:val="a9"/>
        <w:widowControl w:val="0"/>
        <w:numPr>
          <w:ilvl w:val="0"/>
          <w:numId w:val="50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Как производится у</w:t>
      </w:r>
      <w:r w:rsidR="00050255" w:rsidRPr="00973F02">
        <w:rPr>
          <w:rFonts w:ascii="Times New Roman" w:hAnsi="Times New Roman"/>
          <w:sz w:val="28"/>
          <w:szCs w:val="28"/>
        </w:rPr>
        <w:t>становка и замена расходных материалов для принтеров, ксерокса, плоттера</w:t>
      </w:r>
      <w:r w:rsidR="00802F76">
        <w:rPr>
          <w:rFonts w:ascii="Times New Roman" w:hAnsi="Times New Roman"/>
          <w:sz w:val="28"/>
          <w:szCs w:val="28"/>
        </w:rPr>
        <w:t xml:space="preserve"> </w:t>
      </w:r>
      <w:r w:rsidR="00802F76" w:rsidRPr="00B67CB9">
        <w:rPr>
          <w:rFonts w:ascii="Times New Roman" w:hAnsi="Times New Roman"/>
          <w:b/>
          <w:bCs/>
          <w:i/>
          <w:sz w:val="28"/>
          <w:szCs w:val="28"/>
        </w:rPr>
        <w:t>(оцениваемые знания, умения, компетенции:</w:t>
      </w:r>
      <w:proofErr w:type="gramEnd"/>
      <w:r w:rsidR="00802F76" w:rsidRPr="00B67CB9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gramStart"/>
      <w:r w:rsidR="00802F76">
        <w:rPr>
          <w:rFonts w:ascii="Times New Roman" w:hAnsi="Times New Roman"/>
          <w:b/>
          <w:bCs/>
          <w:i/>
          <w:sz w:val="28"/>
          <w:szCs w:val="28"/>
        </w:rPr>
        <w:t>З</w:t>
      </w:r>
      <w:proofErr w:type="gramEnd"/>
      <w:r w:rsidR="00802F76">
        <w:rPr>
          <w:rFonts w:ascii="Times New Roman" w:hAnsi="Times New Roman"/>
          <w:b/>
          <w:bCs/>
          <w:i/>
          <w:sz w:val="28"/>
          <w:szCs w:val="28"/>
        </w:rPr>
        <w:t xml:space="preserve"> 1, З 2, У 1, У 3, ПО 1, ПО 2, ОК 01, ОК 02, ОК 03, ОК 07, ОК 08, ОК 09, ПК 4.1.</w:t>
      </w:r>
      <w:r w:rsidR="00802F76" w:rsidRPr="00B67CB9">
        <w:rPr>
          <w:rFonts w:ascii="Times New Roman" w:hAnsi="Times New Roman"/>
          <w:b/>
          <w:bCs/>
          <w:i/>
          <w:sz w:val="28"/>
          <w:szCs w:val="28"/>
        </w:rPr>
        <w:t>)</w:t>
      </w:r>
      <w:r w:rsidR="00050255" w:rsidRPr="00973F02">
        <w:rPr>
          <w:rFonts w:ascii="Times New Roman" w:hAnsi="Times New Roman"/>
          <w:sz w:val="28"/>
          <w:szCs w:val="28"/>
        </w:rPr>
        <w:t>.</w:t>
      </w:r>
    </w:p>
    <w:p w14:paraId="101D6075" w14:textId="77777777" w:rsidR="00050255" w:rsidRPr="00973F02" w:rsidRDefault="00050255" w:rsidP="00906972">
      <w:pPr>
        <w:pStyle w:val="a9"/>
        <w:shd w:val="clear" w:color="auto" w:fill="FFFFFF"/>
        <w:tabs>
          <w:tab w:val="left" w:pos="426"/>
        </w:tabs>
        <w:spacing w:after="0"/>
        <w:ind w:left="0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520A2F76" w14:textId="2E50C372" w:rsidR="00050255" w:rsidRPr="00973F02" w:rsidRDefault="00B45F91" w:rsidP="00906972">
      <w:pPr>
        <w:pStyle w:val="a9"/>
        <w:shd w:val="clear" w:color="auto" w:fill="FFFFFF"/>
        <w:tabs>
          <w:tab w:val="left" w:pos="426"/>
        </w:tabs>
        <w:spacing w:after="0"/>
        <w:ind w:left="0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Тема 1.2. </w:t>
      </w:r>
      <w:r w:rsidR="00050255" w:rsidRPr="00973F02">
        <w:rPr>
          <w:rFonts w:ascii="Times New Roman" w:hAnsi="Times New Roman"/>
          <w:bCs/>
          <w:sz w:val="28"/>
          <w:szCs w:val="28"/>
        </w:rPr>
        <w:t>Работа с программным обеспечением компьютерной системы.</w:t>
      </w:r>
    </w:p>
    <w:p w14:paraId="6BCB9C3A" w14:textId="77777777" w:rsidR="00050255" w:rsidRPr="00973F02" w:rsidRDefault="00050255" w:rsidP="00906972">
      <w:pPr>
        <w:shd w:val="clear" w:color="auto" w:fill="FFFFFF"/>
        <w:tabs>
          <w:tab w:val="left" w:pos="426"/>
        </w:tabs>
        <w:spacing w:after="0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973F02">
        <w:rPr>
          <w:rFonts w:ascii="Times New Roman" w:hAnsi="Times New Roman"/>
          <w:bCs/>
          <w:sz w:val="28"/>
          <w:szCs w:val="28"/>
        </w:rPr>
        <w:t>Вопросы:</w:t>
      </w:r>
    </w:p>
    <w:p w14:paraId="7D355F84" w14:textId="6991C31A" w:rsidR="00050255" w:rsidRPr="00973F02" w:rsidRDefault="00BE3E77" w:rsidP="00906972">
      <w:pPr>
        <w:pStyle w:val="a9"/>
        <w:widowControl w:val="0"/>
        <w:numPr>
          <w:ilvl w:val="0"/>
          <w:numId w:val="51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Как производится у</w:t>
      </w:r>
      <w:r w:rsidR="00A71999" w:rsidRPr="00A71999">
        <w:rPr>
          <w:rFonts w:ascii="Times New Roman" w:hAnsi="Times New Roman"/>
          <w:sz w:val="28"/>
          <w:szCs w:val="28"/>
        </w:rPr>
        <w:t xml:space="preserve">становка операционной среды, настройка интерфейса ОС (рабочий стол, безопасность системы, подключение к сети) </w:t>
      </w:r>
      <w:r w:rsidR="00802F76" w:rsidRPr="00B67CB9">
        <w:rPr>
          <w:rFonts w:ascii="Times New Roman" w:hAnsi="Times New Roman"/>
          <w:b/>
          <w:bCs/>
          <w:i/>
          <w:sz w:val="28"/>
          <w:szCs w:val="28"/>
        </w:rPr>
        <w:t>(оцениваемые знания, умения, компетенции:</w:t>
      </w:r>
      <w:proofErr w:type="gramEnd"/>
      <w:r w:rsidR="00802F76" w:rsidRPr="00B67CB9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gramStart"/>
      <w:r w:rsidR="00802F76">
        <w:rPr>
          <w:rFonts w:ascii="Times New Roman" w:hAnsi="Times New Roman"/>
          <w:b/>
          <w:bCs/>
          <w:i/>
          <w:sz w:val="28"/>
          <w:szCs w:val="28"/>
        </w:rPr>
        <w:t>З</w:t>
      </w:r>
      <w:proofErr w:type="gramEnd"/>
      <w:r w:rsidR="00802F76">
        <w:rPr>
          <w:rFonts w:ascii="Times New Roman" w:hAnsi="Times New Roman"/>
          <w:b/>
          <w:bCs/>
          <w:i/>
          <w:sz w:val="28"/>
          <w:szCs w:val="28"/>
        </w:rPr>
        <w:t xml:space="preserve"> 1, З 2, У 1, </w:t>
      </w:r>
      <w:r w:rsidR="00AD0F23">
        <w:rPr>
          <w:rFonts w:ascii="Times New Roman" w:hAnsi="Times New Roman"/>
          <w:b/>
          <w:bCs/>
          <w:i/>
          <w:sz w:val="28"/>
          <w:szCs w:val="28"/>
        </w:rPr>
        <w:t xml:space="preserve">У 5, ПО 1, ПО 2, ПО 3, ПО 4, ПО 5, ОК 01, ОК 02, ОК 03, ОК 05, ОК 06, ОК 07, ОК 08, ОК 09, </w:t>
      </w:r>
      <w:r w:rsidR="00C6388A">
        <w:rPr>
          <w:rFonts w:ascii="Times New Roman" w:hAnsi="Times New Roman"/>
          <w:b/>
          <w:bCs/>
          <w:i/>
          <w:sz w:val="28"/>
          <w:szCs w:val="28"/>
        </w:rPr>
        <w:t>ПК 4.1.</w:t>
      </w:r>
      <w:r w:rsidR="00802F76" w:rsidRPr="00B67CB9">
        <w:rPr>
          <w:rFonts w:ascii="Times New Roman" w:hAnsi="Times New Roman"/>
          <w:b/>
          <w:bCs/>
          <w:i/>
          <w:sz w:val="28"/>
          <w:szCs w:val="28"/>
        </w:rPr>
        <w:t>)</w:t>
      </w:r>
      <w:r w:rsidR="00050255" w:rsidRPr="00973F02">
        <w:rPr>
          <w:rFonts w:ascii="Times New Roman" w:hAnsi="Times New Roman"/>
          <w:spacing w:val="-2"/>
          <w:sz w:val="28"/>
          <w:szCs w:val="28"/>
        </w:rPr>
        <w:t>.</w:t>
      </w:r>
    </w:p>
    <w:p w14:paraId="6C14BF7F" w14:textId="770F992D" w:rsidR="00050255" w:rsidRPr="00973F02" w:rsidRDefault="00BE3E77" w:rsidP="00906972">
      <w:pPr>
        <w:pStyle w:val="a9"/>
        <w:widowControl w:val="0"/>
        <w:numPr>
          <w:ilvl w:val="0"/>
          <w:numId w:val="51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Как производится у</w:t>
      </w:r>
      <w:r w:rsidR="00050255" w:rsidRPr="00973F02">
        <w:rPr>
          <w:rFonts w:ascii="Times New Roman" w:hAnsi="Times New Roman"/>
          <w:sz w:val="28"/>
          <w:szCs w:val="28"/>
        </w:rPr>
        <w:t>становка прикладных программ</w:t>
      </w:r>
      <w:r w:rsidR="00C6388A">
        <w:rPr>
          <w:rFonts w:ascii="Times New Roman" w:hAnsi="Times New Roman"/>
          <w:sz w:val="28"/>
          <w:szCs w:val="28"/>
        </w:rPr>
        <w:t xml:space="preserve"> </w:t>
      </w:r>
      <w:r w:rsidR="00C7049C" w:rsidRPr="00C7049C">
        <w:rPr>
          <w:rFonts w:ascii="Times New Roman" w:hAnsi="Times New Roman"/>
          <w:b/>
          <w:bCs/>
          <w:i/>
          <w:sz w:val="28"/>
          <w:szCs w:val="28"/>
        </w:rPr>
        <w:t>(оцениваемые знания, умения, компетенции:</w:t>
      </w:r>
      <w:proofErr w:type="gramEnd"/>
      <w:r w:rsidR="00C7049C" w:rsidRPr="00C7049C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gramStart"/>
      <w:r w:rsidR="00C7049C" w:rsidRPr="00C7049C">
        <w:rPr>
          <w:rFonts w:ascii="Times New Roman" w:hAnsi="Times New Roman"/>
          <w:b/>
          <w:bCs/>
          <w:i/>
          <w:sz w:val="28"/>
          <w:szCs w:val="28"/>
        </w:rPr>
        <w:t>З</w:t>
      </w:r>
      <w:proofErr w:type="gramEnd"/>
      <w:r w:rsidR="00C7049C" w:rsidRPr="00C7049C">
        <w:rPr>
          <w:rFonts w:ascii="Times New Roman" w:hAnsi="Times New Roman"/>
          <w:b/>
          <w:bCs/>
          <w:i/>
          <w:sz w:val="28"/>
          <w:szCs w:val="28"/>
        </w:rPr>
        <w:t xml:space="preserve"> 1, З 2, У 1, У 5, ПО 1, ПО 2, ПО 3, ПО 4, ПО 5, ОК 01, ОК 02, ОК 03, ОК 05, ОК 06, ОК 07, ОК 08, ОК 09, ПК 4.1.)</w:t>
      </w:r>
      <w:r w:rsidR="00050255" w:rsidRPr="00973F02">
        <w:rPr>
          <w:rFonts w:ascii="Times New Roman" w:hAnsi="Times New Roman"/>
          <w:sz w:val="28"/>
          <w:szCs w:val="28"/>
        </w:rPr>
        <w:t>.</w:t>
      </w:r>
    </w:p>
    <w:p w14:paraId="73036DCF" w14:textId="4B02AEBB" w:rsidR="00050255" w:rsidRPr="00973F02" w:rsidRDefault="00BE3E77" w:rsidP="00906972">
      <w:pPr>
        <w:pStyle w:val="a9"/>
        <w:widowControl w:val="0"/>
        <w:numPr>
          <w:ilvl w:val="0"/>
          <w:numId w:val="51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Опишите правила управления</w:t>
      </w:r>
      <w:r w:rsidR="00050255" w:rsidRPr="00973F02">
        <w:rPr>
          <w:rFonts w:ascii="Times New Roman" w:hAnsi="Times New Roman"/>
          <w:sz w:val="28"/>
          <w:szCs w:val="28"/>
        </w:rPr>
        <w:t xml:space="preserve"> файлами данных на локальных съемных запоминающих устройствах, а также на дисках локальной компьютерной сети и в интернете</w:t>
      </w:r>
      <w:r w:rsidR="00C7049C">
        <w:rPr>
          <w:rFonts w:ascii="Times New Roman" w:hAnsi="Times New Roman"/>
          <w:sz w:val="28"/>
          <w:szCs w:val="28"/>
        </w:rPr>
        <w:t xml:space="preserve"> </w:t>
      </w:r>
      <w:r w:rsidR="00C7049C" w:rsidRPr="00B67CB9">
        <w:rPr>
          <w:rFonts w:ascii="Times New Roman" w:hAnsi="Times New Roman"/>
          <w:b/>
          <w:bCs/>
          <w:i/>
          <w:sz w:val="28"/>
          <w:szCs w:val="28"/>
        </w:rPr>
        <w:t>(оцениваемые знания, умения, компетенции:</w:t>
      </w:r>
      <w:proofErr w:type="gramEnd"/>
      <w:r w:rsidR="00C7049C" w:rsidRPr="00B67CB9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gramStart"/>
      <w:r w:rsidR="00C7049C">
        <w:rPr>
          <w:rFonts w:ascii="Times New Roman" w:hAnsi="Times New Roman"/>
          <w:b/>
          <w:bCs/>
          <w:i/>
          <w:sz w:val="28"/>
          <w:szCs w:val="28"/>
        </w:rPr>
        <w:t>З</w:t>
      </w:r>
      <w:proofErr w:type="gramEnd"/>
      <w:r w:rsidR="00C7049C">
        <w:rPr>
          <w:rFonts w:ascii="Times New Roman" w:hAnsi="Times New Roman"/>
          <w:b/>
          <w:bCs/>
          <w:i/>
          <w:sz w:val="28"/>
          <w:szCs w:val="28"/>
        </w:rPr>
        <w:t xml:space="preserve"> 1, З 2, </w:t>
      </w:r>
      <w:r w:rsidR="00DC7890">
        <w:rPr>
          <w:rFonts w:ascii="Times New Roman" w:hAnsi="Times New Roman"/>
          <w:b/>
          <w:bCs/>
          <w:i/>
          <w:sz w:val="28"/>
          <w:szCs w:val="28"/>
        </w:rPr>
        <w:t xml:space="preserve">З 4, </w:t>
      </w:r>
      <w:r w:rsidR="00C7049C">
        <w:rPr>
          <w:rFonts w:ascii="Times New Roman" w:hAnsi="Times New Roman"/>
          <w:b/>
          <w:bCs/>
          <w:i/>
          <w:sz w:val="28"/>
          <w:szCs w:val="28"/>
        </w:rPr>
        <w:t xml:space="preserve">У 1, У 15, ПО 1, </w:t>
      </w:r>
      <w:r w:rsidR="00DC7890">
        <w:rPr>
          <w:rFonts w:ascii="Times New Roman" w:hAnsi="Times New Roman"/>
          <w:b/>
          <w:bCs/>
          <w:i/>
          <w:sz w:val="28"/>
          <w:szCs w:val="28"/>
        </w:rPr>
        <w:t>ПО 5, ОК 01, ОК 02, ОК 03, ОК 04, ОК 07, ОК 09, ПК 4.1., ПК 4.2.</w:t>
      </w:r>
      <w:r w:rsidR="00C7049C" w:rsidRPr="00B67CB9">
        <w:rPr>
          <w:rFonts w:ascii="Times New Roman" w:hAnsi="Times New Roman"/>
          <w:b/>
          <w:bCs/>
          <w:i/>
          <w:sz w:val="28"/>
          <w:szCs w:val="28"/>
        </w:rPr>
        <w:t>)</w:t>
      </w:r>
      <w:r w:rsidR="00050255" w:rsidRPr="00973F02">
        <w:rPr>
          <w:rFonts w:ascii="Times New Roman" w:hAnsi="Times New Roman"/>
          <w:sz w:val="28"/>
          <w:szCs w:val="28"/>
        </w:rPr>
        <w:t>.</w:t>
      </w:r>
    </w:p>
    <w:p w14:paraId="65989602" w14:textId="77777777" w:rsidR="00050255" w:rsidRPr="00973F02" w:rsidRDefault="00050255" w:rsidP="00906972">
      <w:pPr>
        <w:pStyle w:val="a9"/>
        <w:shd w:val="clear" w:color="auto" w:fill="FFFFFF"/>
        <w:tabs>
          <w:tab w:val="left" w:pos="426"/>
        </w:tabs>
        <w:spacing w:after="0"/>
        <w:ind w:left="0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29BFB5A7" w14:textId="6B66B0BF" w:rsidR="00050255" w:rsidRPr="00973F02" w:rsidRDefault="00B45F91" w:rsidP="00906972">
      <w:pPr>
        <w:pStyle w:val="a9"/>
        <w:shd w:val="clear" w:color="auto" w:fill="FFFFFF"/>
        <w:tabs>
          <w:tab w:val="left" w:pos="426"/>
        </w:tabs>
        <w:spacing w:after="0"/>
        <w:ind w:left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Тема 1.3. </w:t>
      </w:r>
      <w:r w:rsidR="00050255" w:rsidRPr="00973F02">
        <w:rPr>
          <w:rFonts w:ascii="Times New Roman" w:hAnsi="Times New Roman"/>
          <w:bCs/>
          <w:sz w:val="28"/>
          <w:szCs w:val="28"/>
        </w:rPr>
        <w:t>Диагностика неисправностей системы, ведение документации.</w:t>
      </w:r>
    </w:p>
    <w:p w14:paraId="3AA882DD" w14:textId="77777777" w:rsidR="00050255" w:rsidRPr="00973F02" w:rsidRDefault="00050255" w:rsidP="00906972">
      <w:pPr>
        <w:shd w:val="clear" w:color="auto" w:fill="FFFFFF"/>
        <w:tabs>
          <w:tab w:val="left" w:pos="426"/>
        </w:tabs>
        <w:spacing w:after="0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973F02">
        <w:rPr>
          <w:rFonts w:ascii="Times New Roman" w:hAnsi="Times New Roman"/>
          <w:bCs/>
          <w:sz w:val="28"/>
          <w:szCs w:val="28"/>
        </w:rPr>
        <w:t>Вопросы:</w:t>
      </w:r>
    </w:p>
    <w:p w14:paraId="6DB11ECA" w14:textId="11CE131E" w:rsidR="00050255" w:rsidRPr="00973F02" w:rsidRDefault="00BE3E77" w:rsidP="00906972">
      <w:pPr>
        <w:pStyle w:val="a9"/>
        <w:widowControl w:val="0"/>
        <w:numPr>
          <w:ilvl w:val="0"/>
          <w:numId w:val="52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Как провести д</w:t>
      </w:r>
      <w:r w:rsidR="00050255" w:rsidRPr="00973F02">
        <w:rPr>
          <w:rFonts w:ascii="Times New Roman" w:hAnsi="Times New Roman"/>
          <w:sz w:val="28"/>
          <w:szCs w:val="28"/>
        </w:rPr>
        <w:t>иагностик</w:t>
      </w:r>
      <w:r>
        <w:rPr>
          <w:rFonts w:ascii="Times New Roman" w:hAnsi="Times New Roman"/>
          <w:sz w:val="28"/>
          <w:szCs w:val="28"/>
        </w:rPr>
        <w:t>у</w:t>
      </w:r>
      <w:r w:rsidR="00050255" w:rsidRPr="00973F02">
        <w:rPr>
          <w:rFonts w:ascii="Times New Roman" w:hAnsi="Times New Roman"/>
          <w:sz w:val="28"/>
          <w:szCs w:val="28"/>
        </w:rPr>
        <w:t xml:space="preserve"> простейших неисправностей  персонального компьютера</w:t>
      </w:r>
      <w:r w:rsidR="00DC7890">
        <w:rPr>
          <w:rFonts w:ascii="Times New Roman" w:hAnsi="Times New Roman"/>
          <w:sz w:val="28"/>
          <w:szCs w:val="28"/>
        </w:rPr>
        <w:t xml:space="preserve"> </w:t>
      </w:r>
      <w:r w:rsidR="00DC7890" w:rsidRPr="00B67CB9">
        <w:rPr>
          <w:rFonts w:ascii="Times New Roman" w:hAnsi="Times New Roman"/>
          <w:b/>
          <w:bCs/>
          <w:i/>
          <w:sz w:val="28"/>
          <w:szCs w:val="28"/>
        </w:rPr>
        <w:t>(оцениваемые знания, умения, компетенции:</w:t>
      </w:r>
      <w:proofErr w:type="gramEnd"/>
      <w:r w:rsidR="00DC7890" w:rsidRPr="00B67CB9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gramStart"/>
      <w:r w:rsidR="00DC7890">
        <w:rPr>
          <w:rFonts w:ascii="Times New Roman" w:hAnsi="Times New Roman"/>
          <w:b/>
          <w:bCs/>
          <w:i/>
          <w:sz w:val="28"/>
          <w:szCs w:val="28"/>
        </w:rPr>
        <w:t>З</w:t>
      </w:r>
      <w:proofErr w:type="gramEnd"/>
      <w:r w:rsidR="00DC7890">
        <w:rPr>
          <w:rFonts w:ascii="Times New Roman" w:hAnsi="Times New Roman"/>
          <w:b/>
          <w:bCs/>
          <w:i/>
          <w:sz w:val="28"/>
          <w:szCs w:val="28"/>
        </w:rPr>
        <w:t xml:space="preserve"> 1, З 2, У 1, </w:t>
      </w:r>
      <w:r w:rsidR="00516406">
        <w:rPr>
          <w:rFonts w:ascii="Times New Roman" w:hAnsi="Times New Roman"/>
          <w:b/>
          <w:bCs/>
          <w:i/>
          <w:sz w:val="28"/>
          <w:szCs w:val="28"/>
        </w:rPr>
        <w:t>У 2, У 4, ПО 1, ПО 2, ПО 3, ОК 01, ОК 02, ОК 03, ОК 04, ОК 05, ОК 06, ОК 07, ОК 08, ОК 09, ОК10, ПК 4.1.</w:t>
      </w:r>
      <w:r w:rsidR="00DC7890" w:rsidRPr="00B67CB9">
        <w:rPr>
          <w:rFonts w:ascii="Times New Roman" w:hAnsi="Times New Roman"/>
          <w:b/>
          <w:bCs/>
          <w:i/>
          <w:sz w:val="28"/>
          <w:szCs w:val="28"/>
        </w:rPr>
        <w:t>)</w:t>
      </w:r>
      <w:r w:rsidR="00050255" w:rsidRPr="00973F02">
        <w:rPr>
          <w:rFonts w:ascii="Times New Roman" w:hAnsi="Times New Roman"/>
          <w:spacing w:val="-2"/>
          <w:sz w:val="28"/>
          <w:szCs w:val="28"/>
        </w:rPr>
        <w:t>.</w:t>
      </w:r>
    </w:p>
    <w:p w14:paraId="3EF728AA" w14:textId="1857FF83" w:rsidR="00050255" w:rsidRPr="00973F02" w:rsidRDefault="00BE3E77" w:rsidP="00906972">
      <w:pPr>
        <w:pStyle w:val="a9"/>
        <w:numPr>
          <w:ilvl w:val="0"/>
          <w:numId w:val="52"/>
        </w:numPr>
        <w:tabs>
          <w:tab w:val="left" w:pos="284"/>
          <w:tab w:val="left" w:pos="528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Как провести д</w:t>
      </w:r>
      <w:r w:rsidRPr="00973F02">
        <w:rPr>
          <w:rFonts w:ascii="Times New Roman" w:hAnsi="Times New Roman"/>
          <w:sz w:val="28"/>
          <w:szCs w:val="28"/>
        </w:rPr>
        <w:t>иагностик</w:t>
      </w:r>
      <w:r>
        <w:rPr>
          <w:rFonts w:ascii="Times New Roman" w:hAnsi="Times New Roman"/>
          <w:sz w:val="28"/>
          <w:szCs w:val="28"/>
        </w:rPr>
        <w:t>у</w:t>
      </w:r>
      <w:r w:rsidRPr="00973F02">
        <w:rPr>
          <w:rFonts w:ascii="Times New Roman" w:hAnsi="Times New Roman"/>
          <w:sz w:val="28"/>
          <w:szCs w:val="28"/>
        </w:rPr>
        <w:t xml:space="preserve"> </w:t>
      </w:r>
      <w:r w:rsidR="00A71999" w:rsidRPr="00A71999">
        <w:rPr>
          <w:rFonts w:ascii="Times New Roman" w:hAnsi="Times New Roman"/>
          <w:sz w:val="28"/>
          <w:szCs w:val="28"/>
        </w:rPr>
        <w:t>простейших неисправностей  периферийного оборудования и компьютерной оргтехники</w:t>
      </w:r>
      <w:r w:rsidR="00516406">
        <w:rPr>
          <w:rFonts w:ascii="Times New Roman" w:hAnsi="Times New Roman"/>
          <w:sz w:val="28"/>
          <w:szCs w:val="28"/>
        </w:rPr>
        <w:t xml:space="preserve"> </w:t>
      </w:r>
      <w:r w:rsidR="00516406" w:rsidRPr="00B67CB9">
        <w:rPr>
          <w:rFonts w:ascii="Times New Roman" w:hAnsi="Times New Roman"/>
          <w:b/>
          <w:bCs/>
          <w:i/>
          <w:sz w:val="28"/>
          <w:szCs w:val="28"/>
        </w:rPr>
        <w:t>(оцениваемые знания, умения, компетенции:</w:t>
      </w:r>
      <w:proofErr w:type="gramEnd"/>
      <w:r w:rsidR="00516406" w:rsidRPr="00B67CB9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gramStart"/>
      <w:r w:rsidR="00516406">
        <w:rPr>
          <w:rFonts w:ascii="Times New Roman" w:hAnsi="Times New Roman"/>
          <w:b/>
          <w:bCs/>
          <w:i/>
          <w:sz w:val="28"/>
          <w:szCs w:val="28"/>
        </w:rPr>
        <w:t>З</w:t>
      </w:r>
      <w:proofErr w:type="gramEnd"/>
      <w:r w:rsidR="00516406">
        <w:rPr>
          <w:rFonts w:ascii="Times New Roman" w:hAnsi="Times New Roman"/>
          <w:b/>
          <w:bCs/>
          <w:i/>
          <w:sz w:val="28"/>
          <w:szCs w:val="28"/>
        </w:rPr>
        <w:t xml:space="preserve"> 1, З 2, У 1, У 2, У 4, ПО 1, ПО 2, ПО 3, ОК 01, ОК 02, ОК 03, ОК 04, ОК 05, ОК 06, ОК 07, ОК 08, ОК 09, ОК10, ПК 4.1.</w:t>
      </w:r>
      <w:r w:rsidR="00516406" w:rsidRPr="00B67CB9">
        <w:rPr>
          <w:rFonts w:ascii="Times New Roman" w:hAnsi="Times New Roman"/>
          <w:b/>
          <w:bCs/>
          <w:i/>
          <w:sz w:val="28"/>
          <w:szCs w:val="28"/>
        </w:rPr>
        <w:t>)</w:t>
      </w:r>
      <w:r w:rsidR="00050255" w:rsidRPr="00973F02">
        <w:rPr>
          <w:rFonts w:ascii="Times New Roman" w:hAnsi="Times New Roman"/>
          <w:sz w:val="28"/>
          <w:szCs w:val="28"/>
        </w:rPr>
        <w:t>.</w:t>
      </w:r>
    </w:p>
    <w:p w14:paraId="674361E9" w14:textId="347FD551" w:rsidR="00050255" w:rsidRPr="00973F02" w:rsidRDefault="00BE3E77" w:rsidP="00906972">
      <w:pPr>
        <w:pStyle w:val="a9"/>
        <w:widowControl w:val="0"/>
        <w:numPr>
          <w:ilvl w:val="0"/>
          <w:numId w:val="52"/>
        </w:numPr>
        <w:shd w:val="clear" w:color="auto" w:fill="FFFFFF"/>
        <w:tabs>
          <w:tab w:val="left" w:pos="284"/>
          <w:tab w:val="left" w:pos="426"/>
          <w:tab w:val="left" w:pos="528"/>
        </w:tabs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Опишите порядок о</w:t>
      </w:r>
      <w:r w:rsidR="00050255" w:rsidRPr="00973F02">
        <w:rPr>
          <w:rFonts w:ascii="Times New Roman" w:hAnsi="Times New Roman"/>
          <w:sz w:val="28"/>
          <w:szCs w:val="28"/>
        </w:rPr>
        <w:t>формлени</w:t>
      </w:r>
      <w:r>
        <w:rPr>
          <w:rFonts w:ascii="Times New Roman" w:hAnsi="Times New Roman"/>
          <w:sz w:val="28"/>
          <w:szCs w:val="28"/>
        </w:rPr>
        <w:t>я</w:t>
      </w:r>
      <w:r w:rsidR="00050255" w:rsidRPr="00973F02">
        <w:rPr>
          <w:rFonts w:ascii="Times New Roman" w:hAnsi="Times New Roman"/>
          <w:sz w:val="28"/>
          <w:szCs w:val="28"/>
        </w:rPr>
        <w:t xml:space="preserve"> отчетной документации в соответствии с перечнем работ, выполняемых в порядке текущей эксплуатации ЭВМ</w:t>
      </w:r>
      <w:r w:rsidR="00D4161D">
        <w:rPr>
          <w:rFonts w:ascii="Times New Roman" w:hAnsi="Times New Roman"/>
          <w:sz w:val="28"/>
          <w:szCs w:val="28"/>
        </w:rPr>
        <w:t xml:space="preserve"> </w:t>
      </w:r>
      <w:r w:rsidR="00D4161D" w:rsidRPr="00B67CB9">
        <w:rPr>
          <w:rFonts w:ascii="Times New Roman" w:hAnsi="Times New Roman"/>
          <w:b/>
          <w:bCs/>
          <w:i/>
          <w:sz w:val="28"/>
          <w:szCs w:val="28"/>
        </w:rPr>
        <w:t>(оцениваемые знания, умения, компетенции:</w:t>
      </w:r>
      <w:proofErr w:type="gramEnd"/>
      <w:r w:rsidR="00D4161D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gramStart"/>
      <w:r w:rsidR="00D4161D">
        <w:rPr>
          <w:rFonts w:ascii="Times New Roman" w:hAnsi="Times New Roman"/>
          <w:b/>
          <w:bCs/>
          <w:i/>
          <w:sz w:val="28"/>
          <w:szCs w:val="28"/>
        </w:rPr>
        <w:t>З</w:t>
      </w:r>
      <w:proofErr w:type="gramEnd"/>
      <w:r w:rsidR="00D4161D">
        <w:rPr>
          <w:rFonts w:ascii="Times New Roman" w:hAnsi="Times New Roman"/>
          <w:b/>
          <w:bCs/>
          <w:i/>
          <w:sz w:val="28"/>
          <w:szCs w:val="28"/>
        </w:rPr>
        <w:t xml:space="preserve"> 1, З 2, У 1, У 2, У 4, ПО 1, </w:t>
      </w:r>
      <w:r w:rsidR="00D4161D">
        <w:rPr>
          <w:rFonts w:ascii="Times New Roman" w:hAnsi="Times New Roman"/>
          <w:b/>
          <w:bCs/>
          <w:i/>
          <w:sz w:val="28"/>
          <w:szCs w:val="28"/>
        </w:rPr>
        <w:lastRenderedPageBreak/>
        <w:t>ПО 2, ПО 3, ПО4, ОК 01, ОК 02, ОК 03, ОК 04, ОК 05, ОК 06, ОК 07, ОК 08, ОК 09, ОК 10, ПК 4.1.</w:t>
      </w:r>
      <w:r w:rsidR="00D4161D" w:rsidRPr="00B67CB9">
        <w:rPr>
          <w:rFonts w:ascii="Times New Roman" w:hAnsi="Times New Roman"/>
          <w:b/>
          <w:bCs/>
          <w:i/>
          <w:sz w:val="28"/>
          <w:szCs w:val="28"/>
        </w:rPr>
        <w:t>)</w:t>
      </w:r>
      <w:r w:rsidR="00050255" w:rsidRPr="00973F02">
        <w:rPr>
          <w:rFonts w:ascii="Times New Roman" w:hAnsi="Times New Roman"/>
          <w:sz w:val="28"/>
          <w:szCs w:val="28"/>
        </w:rPr>
        <w:t>.</w:t>
      </w:r>
    </w:p>
    <w:p w14:paraId="1F100DA0" w14:textId="77777777" w:rsidR="00050255" w:rsidRPr="00973F02" w:rsidRDefault="00050255" w:rsidP="00906972">
      <w:pPr>
        <w:pStyle w:val="a9"/>
        <w:widowControl w:val="0"/>
        <w:shd w:val="clear" w:color="auto" w:fill="FFFFFF"/>
        <w:tabs>
          <w:tab w:val="left" w:pos="284"/>
          <w:tab w:val="left" w:pos="426"/>
          <w:tab w:val="left" w:pos="528"/>
        </w:tabs>
        <w:autoSpaceDE w:val="0"/>
        <w:autoSpaceDN w:val="0"/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45E76EC5" w14:textId="7D150F95" w:rsidR="00050255" w:rsidRPr="00973F02" w:rsidRDefault="00B45F91" w:rsidP="00906972">
      <w:pPr>
        <w:pStyle w:val="a9"/>
        <w:shd w:val="clear" w:color="auto" w:fill="FFFFFF"/>
        <w:tabs>
          <w:tab w:val="left" w:pos="426"/>
        </w:tabs>
        <w:spacing w:after="0"/>
        <w:ind w:left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Тема 2.1. </w:t>
      </w:r>
      <w:r w:rsidR="00050255" w:rsidRPr="00973F02">
        <w:rPr>
          <w:rFonts w:ascii="Times New Roman" w:hAnsi="Times New Roman"/>
          <w:bCs/>
          <w:sz w:val="28"/>
          <w:szCs w:val="28"/>
        </w:rPr>
        <w:t>Работа в текстовом процессоре.</w:t>
      </w:r>
    </w:p>
    <w:p w14:paraId="5A914585" w14:textId="77777777" w:rsidR="00050255" w:rsidRPr="00973F02" w:rsidRDefault="00050255" w:rsidP="00906972">
      <w:pPr>
        <w:shd w:val="clear" w:color="auto" w:fill="FFFFFF"/>
        <w:tabs>
          <w:tab w:val="left" w:pos="426"/>
        </w:tabs>
        <w:spacing w:after="0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973F02">
        <w:rPr>
          <w:rFonts w:ascii="Times New Roman" w:hAnsi="Times New Roman"/>
          <w:bCs/>
          <w:sz w:val="28"/>
          <w:szCs w:val="28"/>
        </w:rPr>
        <w:t>Вопросы:</w:t>
      </w:r>
    </w:p>
    <w:p w14:paraId="1224E3E0" w14:textId="78386087" w:rsidR="00050255" w:rsidRPr="00A71999" w:rsidRDefault="00BE3E77" w:rsidP="00906972">
      <w:pPr>
        <w:pStyle w:val="a9"/>
        <w:widowControl w:val="0"/>
        <w:numPr>
          <w:ilvl w:val="0"/>
          <w:numId w:val="53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i/>
          <w:iCs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Как проводить с</w:t>
      </w:r>
      <w:r w:rsidR="00050255" w:rsidRPr="00973F02">
        <w:rPr>
          <w:rFonts w:ascii="Times New Roman" w:hAnsi="Times New Roman"/>
          <w:sz w:val="28"/>
          <w:szCs w:val="28"/>
        </w:rPr>
        <w:t>канирование текстовых документов и их распознавание</w:t>
      </w:r>
      <w:r w:rsidR="00D4161D">
        <w:rPr>
          <w:rFonts w:ascii="Times New Roman" w:hAnsi="Times New Roman"/>
          <w:sz w:val="28"/>
          <w:szCs w:val="28"/>
        </w:rPr>
        <w:t xml:space="preserve"> </w:t>
      </w:r>
      <w:r w:rsidR="00D4161D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D4161D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D4161D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D4161D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</w:t>
      </w:r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У 1, </w:t>
      </w:r>
      <w:r w:rsidR="00D4161D" w:rsidRPr="00A71999">
        <w:rPr>
          <w:rFonts w:ascii="Times New Roman" w:hAnsi="Times New Roman"/>
          <w:b/>
          <w:i/>
          <w:iCs/>
          <w:sz w:val="28"/>
          <w:szCs w:val="28"/>
        </w:rPr>
        <w:t>У 6, У 13, У 14, ОК 01, ОК 02, ОК 03, ОК 04, ОК 05, ОК 08, ОК 09, ОК 10, ПО 1, ПО 6, ПК 4.2., ПК 4.4.)</w:t>
      </w:r>
      <w:r w:rsidR="00050255" w:rsidRPr="00A71999">
        <w:rPr>
          <w:rFonts w:ascii="Times New Roman" w:hAnsi="Times New Roman"/>
          <w:b/>
          <w:i/>
          <w:iCs/>
          <w:spacing w:val="-2"/>
          <w:sz w:val="28"/>
          <w:szCs w:val="28"/>
        </w:rPr>
        <w:t>.</w:t>
      </w:r>
    </w:p>
    <w:p w14:paraId="2C46B2B6" w14:textId="2B21D9D0" w:rsidR="00050255" w:rsidRPr="00973F02" w:rsidRDefault="00050255" w:rsidP="00906972">
      <w:pPr>
        <w:pStyle w:val="a9"/>
        <w:numPr>
          <w:ilvl w:val="0"/>
          <w:numId w:val="53"/>
        </w:numPr>
        <w:tabs>
          <w:tab w:val="left" w:pos="284"/>
          <w:tab w:val="left" w:pos="528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73F02">
        <w:rPr>
          <w:rFonts w:ascii="Times New Roman" w:hAnsi="Times New Roman"/>
          <w:sz w:val="28"/>
          <w:szCs w:val="28"/>
        </w:rPr>
        <w:tab/>
      </w:r>
      <w:proofErr w:type="gramStart"/>
      <w:r w:rsidR="00BE3E77">
        <w:rPr>
          <w:rFonts w:ascii="Times New Roman" w:hAnsi="Times New Roman"/>
          <w:sz w:val="28"/>
          <w:szCs w:val="28"/>
        </w:rPr>
        <w:t>Опишите процесс создания</w:t>
      </w:r>
      <w:r w:rsidRPr="00973F02">
        <w:rPr>
          <w:rFonts w:ascii="Times New Roman" w:hAnsi="Times New Roman"/>
          <w:sz w:val="28"/>
          <w:szCs w:val="28"/>
        </w:rPr>
        <w:t xml:space="preserve"> документов в текстовом процессоре, создание документов с помощью шаблонов, ввод текстовой информации, сохранение документов</w:t>
      </w:r>
      <w:r w:rsidR="004F7B2C">
        <w:rPr>
          <w:rFonts w:ascii="Times New Roman" w:hAnsi="Times New Roman"/>
          <w:sz w:val="28"/>
          <w:szCs w:val="28"/>
        </w:rPr>
        <w:t xml:space="preserve"> </w:t>
      </w:r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6, У 13, У 14, ОК 01, ОК 02, ОК 03, ОК 04, ОК 05, ОК 08, ОК 09, ОК 10, ПО 1, ПО 6, ПК 4.2., ПК 4.4.)</w:t>
      </w:r>
      <w:r w:rsidR="004F7B2C" w:rsidRPr="00A71999">
        <w:rPr>
          <w:rFonts w:ascii="Times New Roman" w:hAnsi="Times New Roman"/>
          <w:b/>
          <w:i/>
          <w:iCs/>
          <w:spacing w:val="-2"/>
          <w:sz w:val="28"/>
          <w:szCs w:val="28"/>
        </w:rPr>
        <w:t>.</w:t>
      </w:r>
    </w:p>
    <w:p w14:paraId="2F42BBA5" w14:textId="7F9AC5FE" w:rsidR="00050255" w:rsidRPr="00973F02" w:rsidRDefault="00BE3E77" w:rsidP="00906972">
      <w:pPr>
        <w:pStyle w:val="a9"/>
        <w:widowControl w:val="0"/>
        <w:numPr>
          <w:ilvl w:val="0"/>
          <w:numId w:val="53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Как выполнить ф</w:t>
      </w:r>
      <w:r w:rsidR="00050255" w:rsidRPr="00973F02">
        <w:rPr>
          <w:rFonts w:ascii="Times New Roman" w:hAnsi="Times New Roman"/>
          <w:sz w:val="28"/>
          <w:szCs w:val="28"/>
        </w:rPr>
        <w:t>орматирование и редактирование документов  в текстовом процессоре</w:t>
      </w:r>
      <w:r w:rsidR="004F7B2C">
        <w:rPr>
          <w:rFonts w:ascii="Times New Roman" w:hAnsi="Times New Roman"/>
          <w:sz w:val="28"/>
          <w:szCs w:val="28"/>
        </w:rPr>
        <w:t xml:space="preserve"> </w:t>
      </w:r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6, У 14, ОК 01, ОК 02, ОК 03, ОК 04, ОК 05, ОК 08, ОК 09, ОК 10, ПО 1, ПО 6, ПК 4.2., ПК 4.4.)</w:t>
      </w:r>
      <w:r w:rsidR="004F7B2C" w:rsidRPr="00A71999">
        <w:rPr>
          <w:rFonts w:ascii="Times New Roman" w:hAnsi="Times New Roman"/>
          <w:b/>
          <w:i/>
          <w:iCs/>
          <w:spacing w:val="-2"/>
          <w:sz w:val="28"/>
          <w:szCs w:val="28"/>
        </w:rPr>
        <w:t>.</w:t>
      </w:r>
    </w:p>
    <w:p w14:paraId="2E258661" w14:textId="68106B96" w:rsidR="00050255" w:rsidRPr="00973F02" w:rsidRDefault="00050255" w:rsidP="00906972">
      <w:pPr>
        <w:pStyle w:val="a9"/>
        <w:widowControl w:val="0"/>
        <w:numPr>
          <w:ilvl w:val="0"/>
          <w:numId w:val="53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73F02">
        <w:rPr>
          <w:rFonts w:ascii="Times New Roman" w:hAnsi="Times New Roman"/>
          <w:sz w:val="28"/>
          <w:szCs w:val="28"/>
        </w:rPr>
        <w:tab/>
      </w:r>
      <w:proofErr w:type="gramStart"/>
      <w:r w:rsidR="00BE3E77">
        <w:rPr>
          <w:rFonts w:ascii="Times New Roman" w:hAnsi="Times New Roman"/>
          <w:sz w:val="28"/>
          <w:szCs w:val="28"/>
        </w:rPr>
        <w:t>Как выполнять р</w:t>
      </w:r>
      <w:r w:rsidRPr="00973F02">
        <w:rPr>
          <w:rFonts w:ascii="Times New Roman" w:hAnsi="Times New Roman"/>
          <w:sz w:val="28"/>
          <w:szCs w:val="28"/>
        </w:rPr>
        <w:t>абот</w:t>
      </w:r>
      <w:r w:rsidR="00BE3E77">
        <w:rPr>
          <w:rFonts w:ascii="Times New Roman" w:hAnsi="Times New Roman"/>
          <w:sz w:val="28"/>
          <w:szCs w:val="28"/>
        </w:rPr>
        <w:t>у</w:t>
      </w:r>
      <w:r w:rsidRPr="00973F02">
        <w:rPr>
          <w:rFonts w:ascii="Times New Roman" w:hAnsi="Times New Roman"/>
          <w:sz w:val="28"/>
          <w:szCs w:val="28"/>
        </w:rPr>
        <w:t xml:space="preserve"> с таблицами в текстовом процессоре</w:t>
      </w:r>
      <w:r w:rsidR="004F7B2C">
        <w:rPr>
          <w:rFonts w:ascii="Times New Roman" w:hAnsi="Times New Roman"/>
          <w:sz w:val="28"/>
          <w:szCs w:val="28"/>
        </w:rPr>
        <w:t xml:space="preserve"> </w:t>
      </w:r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6, У 14, ОК 01, ОК 02, ОК 03, ОК 04, ОК 05, ОК 08, ОК 09, ОК 10, ПО 1, ПО 6, ПК 4.2., ПК 4.4.)</w:t>
      </w:r>
      <w:r w:rsidR="004F7B2C" w:rsidRPr="00A71999">
        <w:rPr>
          <w:rFonts w:ascii="Times New Roman" w:hAnsi="Times New Roman"/>
          <w:b/>
          <w:i/>
          <w:iCs/>
          <w:spacing w:val="-2"/>
          <w:sz w:val="28"/>
          <w:szCs w:val="28"/>
        </w:rPr>
        <w:t>.</w:t>
      </w:r>
    </w:p>
    <w:p w14:paraId="70A0FE1E" w14:textId="7C20C5CC" w:rsidR="00050255" w:rsidRPr="00973F02" w:rsidRDefault="00BE3E77" w:rsidP="00906972">
      <w:pPr>
        <w:pStyle w:val="a9"/>
        <w:widowControl w:val="0"/>
        <w:numPr>
          <w:ilvl w:val="0"/>
          <w:numId w:val="53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Как выполнить р</w:t>
      </w:r>
      <w:r w:rsidR="00050255" w:rsidRPr="00973F02">
        <w:rPr>
          <w:rFonts w:ascii="Times New Roman" w:hAnsi="Times New Roman"/>
          <w:bCs/>
          <w:sz w:val="28"/>
          <w:szCs w:val="28"/>
        </w:rPr>
        <w:t>азбиение текста на колонки</w:t>
      </w:r>
      <w:r w:rsidR="004F7B2C">
        <w:rPr>
          <w:rFonts w:ascii="Times New Roman" w:hAnsi="Times New Roman"/>
          <w:bCs/>
          <w:sz w:val="28"/>
          <w:szCs w:val="28"/>
        </w:rPr>
        <w:t xml:space="preserve"> </w:t>
      </w:r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6, У 14, ОК 01, ОК 02, ОК 03, ОК 04, ОК 05, ОК 08, ОК 09, ОК 10, ПО 1, ПО 6, ПК 4.2., ПК 4.4.)</w:t>
      </w:r>
      <w:r w:rsidR="004F7B2C" w:rsidRPr="00A71999">
        <w:rPr>
          <w:rFonts w:ascii="Times New Roman" w:hAnsi="Times New Roman"/>
          <w:b/>
          <w:i/>
          <w:iCs/>
          <w:spacing w:val="-2"/>
          <w:sz w:val="28"/>
          <w:szCs w:val="28"/>
        </w:rPr>
        <w:t>.</w:t>
      </w:r>
    </w:p>
    <w:p w14:paraId="6B41BEA8" w14:textId="7A27A715" w:rsidR="00050255" w:rsidRPr="00973F02" w:rsidRDefault="00BE3E77" w:rsidP="00906972">
      <w:pPr>
        <w:pStyle w:val="a9"/>
        <w:widowControl w:val="0"/>
        <w:numPr>
          <w:ilvl w:val="0"/>
          <w:numId w:val="53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Как выполнять </w:t>
      </w:r>
      <w:r>
        <w:rPr>
          <w:rFonts w:ascii="Times New Roman" w:hAnsi="Times New Roman"/>
          <w:sz w:val="28"/>
          <w:szCs w:val="28"/>
        </w:rPr>
        <w:t>р</w:t>
      </w:r>
      <w:r w:rsidR="00050255" w:rsidRPr="00973F02">
        <w:rPr>
          <w:rFonts w:ascii="Times New Roman" w:hAnsi="Times New Roman"/>
          <w:sz w:val="28"/>
          <w:szCs w:val="28"/>
        </w:rPr>
        <w:t>абот</w:t>
      </w:r>
      <w:r>
        <w:rPr>
          <w:rFonts w:ascii="Times New Roman" w:hAnsi="Times New Roman"/>
          <w:sz w:val="28"/>
          <w:szCs w:val="28"/>
        </w:rPr>
        <w:t>у</w:t>
      </w:r>
      <w:r w:rsidR="00050255" w:rsidRPr="00973F02">
        <w:rPr>
          <w:rFonts w:ascii="Times New Roman" w:hAnsi="Times New Roman"/>
          <w:sz w:val="28"/>
          <w:szCs w:val="28"/>
        </w:rPr>
        <w:t xml:space="preserve"> с диаграммами в текстовом процессоре</w:t>
      </w:r>
      <w:r w:rsidR="004F7B2C">
        <w:rPr>
          <w:rFonts w:ascii="Times New Roman" w:hAnsi="Times New Roman"/>
          <w:sz w:val="28"/>
          <w:szCs w:val="28"/>
        </w:rPr>
        <w:t xml:space="preserve"> </w:t>
      </w:r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6, У 14, ОК 01, ОК 02, ОК 03, ОК 04, ОК 05, ОК 08, ОК 09, ОК 10, ПО 1, ПО 6, ПК 4.2., ПК 4.4.)</w:t>
      </w:r>
      <w:r w:rsidR="004F7B2C" w:rsidRPr="00A71999">
        <w:rPr>
          <w:rFonts w:ascii="Times New Roman" w:hAnsi="Times New Roman"/>
          <w:b/>
          <w:i/>
          <w:iCs/>
          <w:spacing w:val="-2"/>
          <w:sz w:val="28"/>
          <w:szCs w:val="28"/>
        </w:rPr>
        <w:t>.</w:t>
      </w:r>
    </w:p>
    <w:p w14:paraId="543C1350" w14:textId="40F73FBF" w:rsidR="00050255" w:rsidRPr="00A71999" w:rsidRDefault="00BE3E77" w:rsidP="00906972">
      <w:pPr>
        <w:pStyle w:val="a9"/>
        <w:widowControl w:val="0"/>
        <w:numPr>
          <w:ilvl w:val="0"/>
          <w:numId w:val="53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i/>
          <w:i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Как выполнять р</w:t>
      </w:r>
      <w:r w:rsidR="00050255" w:rsidRPr="00973F02">
        <w:rPr>
          <w:rFonts w:ascii="Times New Roman" w:hAnsi="Times New Roman"/>
          <w:sz w:val="28"/>
          <w:szCs w:val="28"/>
        </w:rPr>
        <w:t>абот</w:t>
      </w:r>
      <w:r>
        <w:rPr>
          <w:rFonts w:ascii="Times New Roman" w:hAnsi="Times New Roman"/>
          <w:sz w:val="28"/>
          <w:szCs w:val="28"/>
        </w:rPr>
        <w:t>у</w:t>
      </w:r>
      <w:r w:rsidR="00050255" w:rsidRPr="00973F02">
        <w:rPr>
          <w:rFonts w:ascii="Times New Roman" w:hAnsi="Times New Roman"/>
          <w:sz w:val="28"/>
          <w:szCs w:val="28"/>
        </w:rPr>
        <w:t xml:space="preserve"> с формулами в текстовом процессоре</w:t>
      </w:r>
      <w:r w:rsidR="004F7B2C">
        <w:rPr>
          <w:rFonts w:ascii="Times New Roman" w:hAnsi="Times New Roman"/>
          <w:sz w:val="28"/>
          <w:szCs w:val="28"/>
        </w:rPr>
        <w:t xml:space="preserve"> </w:t>
      </w:r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6, У 14, ОК 01, ОК 02, ОК 03, ОК 04, ОК 05, ОК 08, ОК 09, ОК 10, ПО 1, ПО 6, ПК 4.2., ПК 4.4.)</w:t>
      </w:r>
      <w:r w:rsidR="004F7B2C" w:rsidRPr="00A71999">
        <w:rPr>
          <w:rFonts w:ascii="Times New Roman" w:hAnsi="Times New Roman"/>
          <w:b/>
          <w:i/>
          <w:iCs/>
          <w:spacing w:val="-2"/>
          <w:sz w:val="28"/>
          <w:szCs w:val="28"/>
        </w:rPr>
        <w:t>.</w:t>
      </w:r>
    </w:p>
    <w:p w14:paraId="1FBDCDA4" w14:textId="69A76A6F" w:rsidR="00050255" w:rsidRPr="00973F02" w:rsidRDefault="00BE3E77" w:rsidP="00906972">
      <w:pPr>
        <w:pStyle w:val="a9"/>
        <w:widowControl w:val="0"/>
        <w:numPr>
          <w:ilvl w:val="0"/>
          <w:numId w:val="53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Как выполнять </w:t>
      </w:r>
      <w:r>
        <w:rPr>
          <w:rFonts w:ascii="Times New Roman" w:hAnsi="Times New Roman"/>
          <w:sz w:val="28"/>
          <w:szCs w:val="28"/>
        </w:rPr>
        <w:t>р</w:t>
      </w:r>
      <w:r w:rsidR="00050255" w:rsidRPr="00973F02">
        <w:rPr>
          <w:rFonts w:ascii="Times New Roman" w:hAnsi="Times New Roman"/>
          <w:sz w:val="28"/>
          <w:szCs w:val="28"/>
        </w:rPr>
        <w:t>абот</w:t>
      </w:r>
      <w:r>
        <w:rPr>
          <w:rFonts w:ascii="Times New Roman" w:hAnsi="Times New Roman"/>
          <w:sz w:val="28"/>
          <w:szCs w:val="28"/>
        </w:rPr>
        <w:t>у</w:t>
      </w:r>
      <w:r w:rsidR="00050255" w:rsidRPr="00973F02">
        <w:rPr>
          <w:rFonts w:ascii="Times New Roman" w:hAnsi="Times New Roman"/>
          <w:sz w:val="28"/>
          <w:szCs w:val="28"/>
        </w:rPr>
        <w:t xml:space="preserve"> с графическими объектами в текстовом процессоре</w:t>
      </w:r>
      <w:r w:rsidR="004F7B2C">
        <w:rPr>
          <w:rFonts w:ascii="Times New Roman" w:hAnsi="Times New Roman"/>
          <w:sz w:val="28"/>
          <w:szCs w:val="28"/>
        </w:rPr>
        <w:t xml:space="preserve"> </w:t>
      </w:r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6, У 14, ОК 01, ОК 02, ОК 03, ОК 04, ОК 05, ОК 08, ОК 09, ОК 10, ПО 1, ПО 6, ПК 4.2., ПК 4.4.)</w:t>
      </w:r>
      <w:r w:rsidR="004F7B2C" w:rsidRPr="00A71999">
        <w:rPr>
          <w:rFonts w:ascii="Times New Roman" w:hAnsi="Times New Roman"/>
          <w:b/>
          <w:i/>
          <w:iCs/>
          <w:spacing w:val="-2"/>
          <w:sz w:val="28"/>
          <w:szCs w:val="28"/>
        </w:rPr>
        <w:t>.</w:t>
      </w:r>
    </w:p>
    <w:p w14:paraId="4F86BD6E" w14:textId="37EEB9B5" w:rsidR="00050255" w:rsidRPr="00973F02" w:rsidRDefault="00BE3E77" w:rsidP="00906972">
      <w:pPr>
        <w:pStyle w:val="a9"/>
        <w:widowControl w:val="0"/>
        <w:numPr>
          <w:ilvl w:val="0"/>
          <w:numId w:val="53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Как выполнять п</w:t>
      </w:r>
      <w:r w:rsidR="00050255" w:rsidRPr="00973F02">
        <w:rPr>
          <w:rFonts w:ascii="Times New Roman" w:hAnsi="Times New Roman"/>
          <w:sz w:val="28"/>
          <w:szCs w:val="28"/>
        </w:rPr>
        <w:t>ечать документов в текстовом процессоре</w:t>
      </w:r>
      <w:r w:rsidR="004F7B2C">
        <w:rPr>
          <w:rFonts w:ascii="Times New Roman" w:hAnsi="Times New Roman"/>
          <w:sz w:val="28"/>
          <w:szCs w:val="28"/>
        </w:rPr>
        <w:t xml:space="preserve"> </w:t>
      </w:r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3, У 6, У 14, ОК 01, ОК 02, ОК 03, ОК 04, ОК 05, ОК 08, ОК 09, ОК 10, ПО 1, ПО 6, ПК 4.2., ПК 4.3., ПК 4.4.)</w:t>
      </w:r>
      <w:r w:rsidR="004F7B2C" w:rsidRPr="00A71999">
        <w:rPr>
          <w:rFonts w:ascii="Times New Roman" w:hAnsi="Times New Roman"/>
          <w:b/>
          <w:i/>
          <w:iCs/>
          <w:spacing w:val="-2"/>
          <w:sz w:val="28"/>
          <w:szCs w:val="28"/>
        </w:rPr>
        <w:t>.</w:t>
      </w:r>
    </w:p>
    <w:p w14:paraId="7F1E0F48" w14:textId="77777777" w:rsidR="00050255" w:rsidRPr="00973F02" w:rsidRDefault="00050255" w:rsidP="00906972">
      <w:pPr>
        <w:shd w:val="clear" w:color="auto" w:fill="FFFFFF"/>
        <w:tabs>
          <w:tab w:val="left" w:pos="426"/>
        </w:tabs>
        <w:spacing w:after="0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3F3D33B1" w14:textId="62A6D64E" w:rsidR="00050255" w:rsidRPr="00973F02" w:rsidRDefault="00B45F91" w:rsidP="00906972">
      <w:pPr>
        <w:pStyle w:val="a9"/>
        <w:shd w:val="clear" w:color="auto" w:fill="FFFFFF"/>
        <w:tabs>
          <w:tab w:val="left" w:pos="426"/>
        </w:tabs>
        <w:spacing w:after="0"/>
        <w:ind w:left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Тема 2.2. </w:t>
      </w:r>
      <w:r w:rsidR="00050255" w:rsidRPr="00973F02">
        <w:rPr>
          <w:rFonts w:ascii="Times New Roman" w:hAnsi="Times New Roman"/>
          <w:bCs/>
          <w:sz w:val="28"/>
          <w:szCs w:val="28"/>
        </w:rPr>
        <w:t>Работа в редакторе электронных таблиц.</w:t>
      </w:r>
    </w:p>
    <w:p w14:paraId="29F4F4EE" w14:textId="77777777" w:rsidR="00050255" w:rsidRPr="00973F02" w:rsidRDefault="00050255" w:rsidP="00906972">
      <w:pPr>
        <w:shd w:val="clear" w:color="auto" w:fill="FFFFFF"/>
        <w:tabs>
          <w:tab w:val="left" w:pos="426"/>
        </w:tabs>
        <w:spacing w:after="0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973F02">
        <w:rPr>
          <w:rFonts w:ascii="Times New Roman" w:hAnsi="Times New Roman"/>
          <w:bCs/>
          <w:sz w:val="28"/>
          <w:szCs w:val="28"/>
        </w:rPr>
        <w:t>Вопросы:</w:t>
      </w:r>
    </w:p>
    <w:p w14:paraId="356509F4" w14:textId="6EBE1523" w:rsidR="00050255" w:rsidRPr="00973F02" w:rsidRDefault="00BE3E77" w:rsidP="00906972">
      <w:pPr>
        <w:pStyle w:val="a9"/>
        <w:widowControl w:val="0"/>
        <w:numPr>
          <w:ilvl w:val="0"/>
          <w:numId w:val="54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Опишите процесс создания</w:t>
      </w:r>
      <w:r w:rsidR="00050255" w:rsidRPr="00973F02">
        <w:rPr>
          <w:rFonts w:ascii="Times New Roman" w:hAnsi="Times New Roman"/>
          <w:sz w:val="28"/>
          <w:szCs w:val="28"/>
        </w:rPr>
        <w:t xml:space="preserve"> и форматировани</w:t>
      </w:r>
      <w:r>
        <w:rPr>
          <w:rFonts w:ascii="Times New Roman" w:hAnsi="Times New Roman"/>
          <w:sz w:val="28"/>
          <w:szCs w:val="28"/>
        </w:rPr>
        <w:t>я</w:t>
      </w:r>
      <w:r w:rsidR="00050255" w:rsidRPr="00973F02">
        <w:rPr>
          <w:rFonts w:ascii="Times New Roman" w:hAnsi="Times New Roman"/>
          <w:sz w:val="28"/>
          <w:szCs w:val="28"/>
        </w:rPr>
        <w:t xml:space="preserve"> таблицы в редакторе электронных таблиц</w:t>
      </w:r>
      <w:r w:rsidR="004F7B2C">
        <w:rPr>
          <w:rFonts w:ascii="Times New Roman" w:hAnsi="Times New Roman"/>
          <w:sz w:val="28"/>
          <w:szCs w:val="28"/>
        </w:rPr>
        <w:t xml:space="preserve"> </w:t>
      </w:r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З1, У 1, У 7, У 14, </w:t>
      </w:r>
      <w:proofErr w:type="gramStart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ОК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01, ОК 02, ОК 03, ОК 04, ОК 07, ОК 08, ОК 09, ОК 10, ПО 1, ПО 6, ПК 4.4.)</w:t>
      </w:r>
      <w:r w:rsidR="00050255" w:rsidRPr="00A71999">
        <w:rPr>
          <w:rFonts w:ascii="Times New Roman" w:hAnsi="Times New Roman"/>
          <w:i/>
          <w:iCs/>
          <w:spacing w:val="-2"/>
          <w:sz w:val="28"/>
          <w:szCs w:val="28"/>
        </w:rPr>
        <w:t>.</w:t>
      </w:r>
    </w:p>
    <w:p w14:paraId="003BB807" w14:textId="6B675B51" w:rsidR="00050255" w:rsidRPr="00973F02" w:rsidRDefault="00050255" w:rsidP="00906972">
      <w:pPr>
        <w:pStyle w:val="a9"/>
        <w:numPr>
          <w:ilvl w:val="0"/>
          <w:numId w:val="54"/>
        </w:numPr>
        <w:tabs>
          <w:tab w:val="left" w:pos="284"/>
          <w:tab w:val="left" w:pos="528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73F02">
        <w:rPr>
          <w:rFonts w:ascii="Times New Roman" w:hAnsi="Times New Roman"/>
          <w:sz w:val="28"/>
          <w:szCs w:val="28"/>
        </w:rPr>
        <w:lastRenderedPageBreak/>
        <w:tab/>
      </w:r>
      <w:proofErr w:type="gramStart"/>
      <w:r w:rsidR="00BE3E77">
        <w:rPr>
          <w:rFonts w:ascii="Times New Roman" w:hAnsi="Times New Roman"/>
          <w:sz w:val="28"/>
          <w:szCs w:val="28"/>
        </w:rPr>
        <w:t>Как выполнять в</w:t>
      </w:r>
      <w:r w:rsidRPr="00973F02">
        <w:rPr>
          <w:rFonts w:ascii="Times New Roman" w:hAnsi="Times New Roman"/>
          <w:sz w:val="28"/>
          <w:szCs w:val="28"/>
        </w:rPr>
        <w:t>ычисление с помощью формул в электронной таблице</w:t>
      </w:r>
      <w:r w:rsidR="004F7B2C">
        <w:rPr>
          <w:rFonts w:ascii="Times New Roman" w:hAnsi="Times New Roman"/>
          <w:sz w:val="28"/>
          <w:szCs w:val="28"/>
        </w:rPr>
        <w:t xml:space="preserve"> </w:t>
      </w:r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З1, У 1, У 7, У 14, </w:t>
      </w:r>
      <w:proofErr w:type="gramStart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ОК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01, ОК 02, ОК 03, ОК 04, ОК 07, ОК 08, ОК 09, ОК 10, ПО 1, ПО 6, ПК 4.4.)</w:t>
      </w:r>
      <w:r w:rsidRPr="00A71999">
        <w:rPr>
          <w:rFonts w:ascii="Times New Roman" w:hAnsi="Times New Roman"/>
          <w:i/>
          <w:iCs/>
          <w:sz w:val="28"/>
          <w:szCs w:val="28"/>
        </w:rPr>
        <w:t>.</w:t>
      </w:r>
    </w:p>
    <w:p w14:paraId="0E0F849E" w14:textId="3FDBE65D" w:rsidR="00050255" w:rsidRPr="00973F02" w:rsidRDefault="00BE3E77" w:rsidP="00906972">
      <w:pPr>
        <w:pStyle w:val="a9"/>
        <w:numPr>
          <w:ilvl w:val="0"/>
          <w:numId w:val="54"/>
        </w:numPr>
        <w:tabs>
          <w:tab w:val="left" w:pos="284"/>
          <w:tab w:val="left" w:pos="528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Как выполнять р</w:t>
      </w:r>
      <w:r w:rsidR="00050255" w:rsidRPr="00973F02">
        <w:rPr>
          <w:rFonts w:ascii="Times New Roman" w:hAnsi="Times New Roman"/>
          <w:sz w:val="28"/>
          <w:szCs w:val="28"/>
        </w:rPr>
        <w:t>абот</w:t>
      </w:r>
      <w:r>
        <w:rPr>
          <w:rFonts w:ascii="Times New Roman" w:hAnsi="Times New Roman"/>
          <w:sz w:val="28"/>
          <w:szCs w:val="28"/>
        </w:rPr>
        <w:t>у</w:t>
      </w:r>
      <w:r w:rsidR="00050255" w:rsidRPr="00973F02">
        <w:rPr>
          <w:rFonts w:ascii="Times New Roman" w:hAnsi="Times New Roman"/>
          <w:sz w:val="28"/>
          <w:szCs w:val="28"/>
        </w:rPr>
        <w:t xml:space="preserve"> со встроенными функциями в электронной таблице</w:t>
      </w:r>
      <w:r w:rsidR="004F7B2C">
        <w:rPr>
          <w:rFonts w:ascii="Times New Roman" w:hAnsi="Times New Roman"/>
          <w:sz w:val="28"/>
          <w:szCs w:val="28"/>
        </w:rPr>
        <w:t xml:space="preserve"> </w:t>
      </w:r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З1, У 1, У 7, У 14, </w:t>
      </w:r>
      <w:proofErr w:type="gramStart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ОК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01, ОК 02, ОК 03, ОК 04, ОК 07, ОК 08, ОК 09, ОК 10, ПО 1, ПО 6, ПК 4.4.)</w:t>
      </w:r>
      <w:r w:rsidR="00050255" w:rsidRPr="00973F02">
        <w:rPr>
          <w:rFonts w:ascii="Times New Roman" w:hAnsi="Times New Roman"/>
          <w:sz w:val="28"/>
          <w:szCs w:val="28"/>
        </w:rPr>
        <w:t>.</w:t>
      </w:r>
    </w:p>
    <w:p w14:paraId="045F4AFD" w14:textId="51891F0A" w:rsidR="00050255" w:rsidRPr="00973F02" w:rsidRDefault="00BE3E77" w:rsidP="00906972">
      <w:pPr>
        <w:pStyle w:val="a9"/>
        <w:widowControl w:val="0"/>
        <w:numPr>
          <w:ilvl w:val="0"/>
          <w:numId w:val="54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Опишите процесс и</w:t>
      </w:r>
      <w:r w:rsidR="00050255" w:rsidRPr="00973F02">
        <w:rPr>
          <w:rFonts w:ascii="Times New Roman" w:hAnsi="Times New Roman"/>
          <w:sz w:val="28"/>
          <w:szCs w:val="28"/>
        </w:rPr>
        <w:t>спользовани</w:t>
      </w:r>
      <w:r>
        <w:rPr>
          <w:rFonts w:ascii="Times New Roman" w:hAnsi="Times New Roman"/>
          <w:sz w:val="28"/>
          <w:szCs w:val="28"/>
        </w:rPr>
        <w:t xml:space="preserve">я </w:t>
      </w:r>
      <w:r w:rsidR="00050255" w:rsidRPr="00973F02">
        <w:rPr>
          <w:rFonts w:ascii="Times New Roman" w:hAnsi="Times New Roman"/>
          <w:sz w:val="28"/>
          <w:szCs w:val="28"/>
        </w:rPr>
        <w:t>абсолютной и относительной адресации</w:t>
      </w:r>
      <w:r w:rsidR="004F7B2C">
        <w:rPr>
          <w:rFonts w:ascii="Times New Roman" w:hAnsi="Times New Roman"/>
          <w:sz w:val="28"/>
          <w:szCs w:val="28"/>
        </w:rPr>
        <w:t xml:space="preserve"> </w:t>
      </w:r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З1, У 1, У 7, У 14, </w:t>
      </w:r>
      <w:proofErr w:type="gramStart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ОК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01, ОК 02, ОК 03, ОК 04, ОК 07, ОК 08, ОК 09, ОК 10, ПО 1, ПО 6, ПК 4.4.)</w:t>
      </w:r>
      <w:r w:rsidR="00050255" w:rsidRPr="00A71999">
        <w:rPr>
          <w:rFonts w:ascii="Times New Roman" w:hAnsi="Times New Roman"/>
          <w:i/>
          <w:iCs/>
          <w:sz w:val="28"/>
          <w:szCs w:val="28"/>
        </w:rPr>
        <w:t>.</w:t>
      </w:r>
    </w:p>
    <w:p w14:paraId="56CC867C" w14:textId="7137E587" w:rsidR="00050255" w:rsidRPr="00973F02" w:rsidRDefault="00050255" w:rsidP="00906972">
      <w:pPr>
        <w:pStyle w:val="a9"/>
        <w:widowControl w:val="0"/>
        <w:numPr>
          <w:ilvl w:val="0"/>
          <w:numId w:val="54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73F02">
        <w:rPr>
          <w:rFonts w:ascii="Times New Roman" w:hAnsi="Times New Roman"/>
          <w:sz w:val="28"/>
          <w:szCs w:val="28"/>
        </w:rPr>
        <w:tab/>
      </w:r>
      <w:proofErr w:type="gramStart"/>
      <w:r w:rsidR="00BE3E77">
        <w:rPr>
          <w:rFonts w:ascii="Times New Roman" w:hAnsi="Times New Roman"/>
          <w:bCs/>
          <w:sz w:val="28"/>
          <w:szCs w:val="28"/>
        </w:rPr>
        <w:t xml:space="preserve">Как выполнять </w:t>
      </w:r>
      <w:r w:rsidR="00BE3E77">
        <w:rPr>
          <w:rFonts w:ascii="Times New Roman" w:hAnsi="Times New Roman"/>
          <w:sz w:val="28"/>
          <w:szCs w:val="28"/>
        </w:rPr>
        <w:t>с</w:t>
      </w:r>
      <w:r w:rsidRPr="00973F02">
        <w:rPr>
          <w:rFonts w:ascii="Times New Roman" w:hAnsi="Times New Roman"/>
          <w:sz w:val="28"/>
          <w:szCs w:val="28"/>
        </w:rPr>
        <w:t>вязь листов в электронной таблице</w:t>
      </w:r>
      <w:r w:rsidR="004F7B2C">
        <w:rPr>
          <w:rFonts w:ascii="Times New Roman" w:hAnsi="Times New Roman"/>
          <w:sz w:val="28"/>
          <w:szCs w:val="28"/>
        </w:rPr>
        <w:t xml:space="preserve"> </w:t>
      </w:r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З1, У 1, У 7, У 14, </w:t>
      </w:r>
      <w:proofErr w:type="gramStart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ОК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01, ОК 02, ОК 03, ОК 04, ОК 07, ОК 08, ОК 09, ОК 10, ПО 1, ПО 6, ПК 4.4.)</w:t>
      </w:r>
      <w:r w:rsidRPr="00973F02">
        <w:rPr>
          <w:rFonts w:ascii="Times New Roman" w:hAnsi="Times New Roman"/>
          <w:sz w:val="28"/>
          <w:szCs w:val="28"/>
        </w:rPr>
        <w:t>.</w:t>
      </w:r>
    </w:p>
    <w:p w14:paraId="7F502661" w14:textId="5BD95ED1" w:rsidR="00050255" w:rsidRPr="00973F02" w:rsidRDefault="00BE3E77" w:rsidP="00906972">
      <w:pPr>
        <w:pStyle w:val="a9"/>
        <w:widowControl w:val="0"/>
        <w:numPr>
          <w:ilvl w:val="0"/>
          <w:numId w:val="54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Как выполнять р</w:t>
      </w:r>
      <w:r w:rsidR="00050255" w:rsidRPr="00973F02">
        <w:rPr>
          <w:rFonts w:ascii="Times New Roman" w:hAnsi="Times New Roman"/>
          <w:bCs/>
          <w:sz w:val="28"/>
          <w:szCs w:val="28"/>
        </w:rPr>
        <w:t>абот</w:t>
      </w:r>
      <w:r>
        <w:rPr>
          <w:rFonts w:ascii="Times New Roman" w:hAnsi="Times New Roman"/>
          <w:bCs/>
          <w:sz w:val="28"/>
          <w:szCs w:val="28"/>
        </w:rPr>
        <w:t>у</w:t>
      </w:r>
      <w:r w:rsidR="00050255" w:rsidRPr="00973F02">
        <w:rPr>
          <w:rFonts w:ascii="Times New Roman" w:hAnsi="Times New Roman"/>
          <w:bCs/>
          <w:sz w:val="28"/>
          <w:szCs w:val="28"/>
        </w:rPr>
        <w:t xml:space="preserve"> со списками в электронной таблице</w:t>
      </w:r>
      <w:r w:rsidR="004F7B2C">
        <w:rPr>
          <w:rFonts w:ascii="Times New Roman" w:hAnsi="Times New Roman"/>
          <w:bCs/>
          <w:sz w:val="28"/>
          <w:szCs w:val="28"/>
        </w:rPr>
        <w:t xml:space="preserve"> </w:t>
      </w:r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З1, У 1, У 7, У 14, </w:t>
      </w:r>
      <w:proofErr w:type="gramStart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ОК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01, ОК 02, ОК 03, ОК 04, ОК 07, ОК 08, ОК 09, ОК 10, ПО 1, ПО 6, ПК 4.4.)</w:t>
      </w:r>
      <w:r w:rsidR="00050255" w:rsidRPr="00A71999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40DD59C3" w14:textId="04A34526" w:rsidR="00050255" w:rsidRPr="00A71999" w:rsidRDefault="00BE3E77" w:rsidP="00906972">
      <w:pPr>
        <w:pStyle w:val="a9"/>
        <w:widowControl w:val="0"/>
        <w:numPr>
          <w:ilvl w:val="0"/>
          <w:numId w:val="54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i/>
          <w:i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Как выполнять </w:t>
      </w:r>
      <w:r w:rsidR="00DA00A4">
        <w:rPr>
          <w:rFonts w:ascii="Times New Roman" w:hAnsi="Times New Roman"/>
          <w:bCs/>
          <w:sz w:val="28"/>
          <w:szCs w:val="28"/>
        </w:rPr>
        <w:t>с</w:t>
      </w:r>
      <w:r w:rsidR="00050255" w:rsidRPr="00973F02">
        <w:rPr>
          <w:rFonts w:ascii="Times New Roman" w:hAnsi="Times New Roman"/>
          <w:sz w:val="28"/>
          <w:szCs w:val="28"/>
        </w:rPr>
        <w:t>оздание форм для ввода данных в таблицы</w:t>
      </w:r>
      <w:r w:rsidR="004F7B2C">
        <w:rPr>
          <w:rFonts w:ascii="Times New Roman" w:hAnsi="Times New Roman"/>
          <w:sz w:val="28"/>
          <w:szCs w:val="28"/>
        </w:rPr>
        <w:t xml:space="preserve"> </w:t>
      </w:r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З1, У 1, У 7, У 14, </w:t>
      </w:r>
      <w:proofErr w:type="gramStart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ОК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01, ОК 02, ОК 03, ОК 04, ОК 07, ОК 08, ОК 09, ОК 10, ПО 1, ПО 6, ПК 4.4.)</w:t>
      </w:r>
      <w:r w:rsidR="00050255" w:rsidRPr="00A71999">
        <w:rPr>
          <w:rFonts w:ascii="Times New Roman" w:hAnsi="Times New Roman"/>
          <w:i/>
          <w:iCs/>
          <w:sz w:val="28"/>
          <w:szCs w:val="28"/>
        </w:rPr>
        <w:t>.</w:t>
      </w:r>
    </w:p>
    <w:p w14:paraId="06C977DE" w14:textId="40131D89" w:rsidR="00050255" w:rsidRPr="00973F02" w:rsidRDefault="00DA00A4" w:rsidP="00906972">
      <w:pPr>
        <w:pStyle w:val="a9"/>
        <w:widowControl w:val="0"/>
        <w:numPr>
          <w:ilvl w:val="0"/>
          <w:numId w:val="54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Как происходит </w:t>
      </w:r>
      <w:r>
        <w:rPr>
          <w:rFonts w:ascii="Times New Roman" w:hAnsi="Times New Roman"/>
          <w:sz w:val="28"/>
          <w:szCs w:val="28"/>
        </w:rPr>
        <w:t>с</w:t>
      </w:r>
      <w:r w:rsidR="00050255" w:rsidRPr="00973F02">
        <w:rPr>
          <w:rFonts w:ascii="Times New Roman" w:hAnsi="Times New Roman"/>
          <w:sz w:val="28"/>
          <w:szCs w:val="28"/>
        </w:rPr>
        <w:t>оздание и работа с диаграммами и графиками</w:t>
      </w:r>
      <w:r w:rsidR="004F7B2C">
        <w:rPr>
          <w:rFonts w:ascii="Times New Roman" w:hAnsi="Times New Roman"/>
          <w:sz w:val="28"/>
          <w:szCs w:val="28"/>
        </w:rPr>
        <w:t xml:space="preserve"> </w:t>
      </w:r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З1, У 1, У 7, У 14, </w:t>
      </w:r>
      <w:proofErr w:type="gramStart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ОК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01, ОК 02, ОК 03, ОК 04, ОК 07, ОК 08, ОК 09, ОК 10, ПО 1, ПО 6, ПК 4.4.)</w:t>
      </w:r>
      <w:r w:rsidR="00050255" w:rsidRPr="00A71999">
        <w:rPr>
          <w:rFonts w:ascii="Times New Roman" w:hAnsi="Times New Roman"/>
          <w:i/>
          <w:iCs/>
          <w:sz w:val="28"/>
          <w:szCs w:val="28"/>
        </w:rPr>
        <w:t>.</w:t>
      </w:r>
    </w:p>
    <w:p w14:paraId="7A0833F2" w14:textId="736EFFC2" w:rsidR="00050255" w:rsidRPr="00973F02" w:rsidRDefault="00DA00A4" w:rsidP="00906972">
      <w:pPr>
        <w:pStyle w:val="a9"/>
        <w:widowControl w:val="0"/>
        <w:numPr>
          <w:ilvl w:val="0"/>
          <w:numId w:val="54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Как выполнять</w:t>
      </w:r>
      <w:r w:rsidR="00050255" w:rsidRPr="00973F02">
        <w:rPr>
          <w:rFonts w:ascii="Times New Roman" w:hAnsi="Times New Roman"/>
          <w:sz w:val="28"/>
          <w:szCs w:val="28"/>
        </w:rPr>
        <w:t xml:space="preserve"> фильтраци</w:t>
      </w:r>
      <w:r>
        <w:rPr>
          <w:rFonts w:ascii="Times New Roman" w:hAnsi="Times New Roman"/>
          <w:sz w:val="28"/>
          <w:szCs w:val="28"/>
        </w:rPr>
        <w:t>ю</w:t>
      </w:r>
      <w:r w:rsidR="00050255" w:rsidRPr="00973F02">
        <w:rPr>
          <w:rFonts w:ascii="Times New Roman" w:hAnsi="Times New Roman"/>
          <w:sz w:val="28"/>
          <w:szCs w:val="28"/>
        </w:rPr>
        <w:t xml:space="preserve"> данных</w:t>
      </w:r>
      <w:r w:rsidR="004F7B2C">
        <w:rPr>
          <w:rFonts w:ascii="Times New Roman" w:hAnsi="Times New Roman"/>
          <w:sz w:val="28"/>
          <w:szCs w:val="28"/>
        </w:rPr>
        <w:t xml:space="preserve"> </w:t>
      </w:r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З1, У 1, У 7, У 14, </w:t>
      </w:r>
      <w:proofErr w:type="gramStart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ОК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01, ОК 02, ОК 03, ОК 04, ОК 07, ОК 08, ОК 09, ОК 10, ПО 1, ПО 6, ПК 4.4.)</w:t>
      </w:r>
      <w:r w:rsidR="00050255" w:rsidRPr="00A71999">
        <w:rPr>
          <w:rFonts w:ascii="Times New Roman" w:hAnsi="Times New Roman"/>
          <w:i/>
          <w:iCs/>
          <w:sz w:val="28"/>
          <w:szCs w:val="28"/>
        </w:rPr>
        <w:t>.</w:t>
      </w:r>
    </w:p>
    <w:p w14:paraId="27BDC2E0" w14:textId="5FBE7986" w:rsidR="00050255" w:rsidRPr="00973F02" w:rsidRDefault="00DA00A4" w:rsidP="00906972">
      <w:pPr>
        <w:pStyle w:val="a9"/>
        <w:widowControl w:val="0"/>
        <w:numPr>
          <w:ilvl w:val="0"/>
          <w:numId w:val="54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Опишите процесс создания</w:t>
      </w:r>
      <w:r w:rsidR="00050255" w:rsidRPr="00973F02">
        <w:rPr>
          <w:rFonts w:ascii="Times New Roman" w:hAnsi="Times New Roman"/>
          <w:sz w:val="28"/>
          <w:szCs w:val="28"/>
        </w:rPr>
        <w:t xml:space="preserve"> сводных таблиц</w:t>
      </w:r>
      <w:r w:rsidR="004F7B2C">
        <w:rPr>
          <w:rFonts w:ascii="Times New Roman" w:hAnsi="Times New Roman"/>
          <w:sz w:val="28"/>
          <w:szCs w:val="28"/>
        </w:rPr>
        <w:t xml:space="preserve"> </w:t>
      </w:r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З1, У 1, У 7, У 14, </w:t>
      </w:r>
      <w:proofErr w:type="gramStart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ОК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01, ОК 02, ОК 03, ОК 04, ОК 07, ОК 08, ОК 09, ОК 10, ПО 1, ПО 6, ПК 4.4.)</w:t>
      </w:r>
      <w:r w:rsidR="00050255" w:rsidRPr="00A71999">
        <w:rPr>
          <w:rFonts w:ascii="Times New Roman" w:hAnsi="Times New Roman"/>
          <w:i/>
          <w:iCs/>
          <w:sz w:val="28"/>
          <w:szCs w:val="28"/>
        </w:rPr>
        <w:t>.</w:t>
      </w:r>
      <w:r w:rsidR="004F7B2C">
        <w:rPr>
          <w:rFonts w:ascii="Times New Roman" w:hAnsi="Times New Roman"/>
          <w:sz w:val="28"/>
          <w:szCs w:val="28"/>
        </w:rPr>
        <w:t xml:space="preserve"> </w:t>
      </w:r>
    </w:p>
    <w:p w14:paraId="35E9DDDF" w14:textId="77B4954E" w:rsidR="00050255" w:rsidRPr="00973F02" w:rsidRDefault="00DA00A4" w:rsidP="00906972">
      <w:pPr>
        <w:pStyle w:val="a9"/>
        <w:widowControl w:val="0"/>
        <w:numPr>
          <w:ilvl w:val="0"/>
          <w:numId w:val="54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Как происходит о</w:t>
      </w:r>
      <w:r w:rsidR="00050255" w:rsidRPr="00973F02">
        <w:rPr>
          <w:rFonts w:ascii="Times New Roman" w:hAnsi="Times New Roman"/>
          <w:sz w:val="28"/>
          <w:szCs w:val="28"/>
        </w:rPr>
        <w:t>бмен данными между текстовым процессором и электронной таблицей</w:t>
      </w:r>
      <w:r w:rsidR="004F7B2C">
        <w:rPr>
          <w:rFonts w:ascii="Times New Roman" w:hAnsi="Times New Roman"/>
          <w:sz w:val="28"/>
          <w:szCs w:val="28"/>
        </w:rPr>
        <w:t xml:space="preserve"> </w:t>
      </w:r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З1, У 1, У 6, У 7, У 14, </w:t>
      </w:r>
      <w:proofErr w:type="gramStart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>ОК</w:t>
      </w:r>
      <w:proofErr w:type="gramEnd"/>
      <w:r w:rsidR="004F7B2C" w:rsidRPr="00A71999">
        <w:rPr>
          <w:rFonts w:ascii="Times New Roman" w:hAnsi="Times New Roman"/>
          <w:b/>
          <w:i/>
          <w:iCs/>
          <w:sz w:val="28"/>
          <w:szCs w:val="28"/>
        </w:rPr>
        <w:t xml:space="preserve"> 01, ОК 02, ОК 03, ОК 04, ОК 07, ОК 08, ОК 09, ОК 10, ПО 1, ПО 6, ПК 4.4.)</w:t>
      </w:r>
      <w:r w:rsidR="00050255" w:rsidRPr="00A71999">
        <w:rPr>
          <w:rFonts w:ascii="Times New Roman" w:hAnsi="Times New Roman"/>
          <w:i/>
          <w:iCs/>
          <w:sz w:val="28"/>
          <w:szCs w:val="28"/>
        </w:rPr>
        <w:t>.</w:t>
      </w:r>
    </w:p>
    <w:p w14:paraId="67F18D53" w14:textId="77777777" w:rsidR="00050255" w:rsidRPr="00973F02" w:rsidRDefault="00050255" w:rsidP="00906972">
      <w:pPr>
        <w:shd w:val="clear" w:color="auto" w:fill="FFFFFF"/>
        <w:tabs>
          <w:tab w:val="left" w:pos="426"/>
        </w:tabs>
        <w:spacing w:after="0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38C796C6" w14:textId="59C77D98" w:rsidR="00050255" w:rsidRPr="00973F02" w:rsidRDefault="00B45F91" w:rsidP="00906972">
      <w:pPr>
        <w:pStyle w:val="a9"/>
        <w:shd w:val="clear" w:color="auto" w:fill="FFFFFF"/>
        <w:tabs>
          <w:tab w:val="left" w:pos="426"/>
        </w:tabs>
        <w:spacing w:after="0"/>
        <w:ind w:left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Тема 2.3. </w:t>
      </w:r>
      <w:r w:rsidR="00050255" w:rsidRPr="00973F02">
        <w:rPr>
          <w:rFonts w:ascii="Times New Roman" w:hAnsi="Times New Roman"/>
          <w:bCs/>
          <w:sz w:val="28"/>
          <w:szCs w:val="28"/>
        </w:rPr>
        <w:t>Работа в программе подготовки и просмотра презентаций.</w:t>
      </w:r>
    </w:p>
    <w:p w14:paraId="5BEFF9CD" w14:textId="77777777" w:rsidR="00050255" w:rsidRPr="00973F02" w:rsidRDefault="00050255" w:rsidP="00906972">
      <w:pPr>
        <w:shd w:val="clear" w:color="auto" w:fill="FFFFFF"/>
        <w:tabs>
          <w:tab w:val="left" w:pos="426"/>
        </w:tabs>
        <w:spacing w:after="0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973F02">
        <w:rPr>
          <w:rFonts w:ascii="Times New Roman" w:hAnsi="Times New Roman"/>
          <w:bCs/>
          <w:sz w:val="28"/>
          <w:szCs w:val="28"/>
        </w:rPr>
        <w:t>Вопросы:</w:t>
      </w:r>
    </w:p>
    <w:p w14:paraId="204F1F71" w14:textId="29DABECB" w:rsidR="00050255" w:rsidRPr="00973F02" w:rsidRDefault="00DA00A4" w:rsidP="00906972">
      <w:pPr>
        <w:pStyle w:val="a9"/>
        <w:widowControl w:val="0"/>
        <w:numPr>
          <w:ilvl w:val="0"/>
          <w:numId w:val="55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Как выполнить п</w:t>
      </w:r>
      <w:r w:rsidR="00050255" w:rsidRPr="00973F02">
        <w:rPr>
          <w:rFonts w:ascii="Times New Roman" w:hAnsi="Times New Roman"/>
          <w:sz w:val="28"/>
          <w:szCs w:val="28"/>
        </w:rPr>
        <w:t>остроение презентации различными способами</w:t>
      </w:r>
      <w:r w:rsidR="00A71999" w:rsidRPr="00A71999">
        <w:rPr>
          <w:rFonts w:ascii="Times New Roman" w:hAnsi="Times New Roman"/>
          <w:sz w:val="28"/>
          <w:szCs w:val="28"/>
        </w:rPr>
        <w:t xml:space="preserve"> </w:t>
      </w:r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8, У9, ОК 01, ОК 02, ОК 03, ОК 04, ОК 05, ОК 06, ОК 07, ОК 08, ОК 09, ОК 10, ПО 1, ПО 6, ПО 8, ПК 4.4., ПК 4.6.)</w:t>
      </w:r>
      <w:r w:rsidR="00050255" w:rsidRPr="00973F02">
        <w:rPr>
          <w:rFonts w:ascii="Times New Roman" w:hAnsi="Times New Roman"/>
          <w:spacing w:val="-2"/>
          <w:sz w:val="28"/>
          <w:szCs w:val="28"/>
        </w:rPr>
        <w:t>.</w:t>
      </w:r>
    </w:p>
    <w:p w14:paraId="1675F018" w14:textId="03BA83B8" w:rsidR="00050255" w:rsidRPr="00973F02" w:rsidRDefault="00050255" w:rsidP="00906972">
      <w:pPr>
        <w:pStyle w:val="a9"/>
        <w:numPr>
          <w:ilvl w:val="0"/>
          <w:numId w:val="55"/>
        </w:numPr>
        <w:tabs>
          <w:tab w:val="left" w:pos="284"/>
          <w:tab w:val="left" w:pos="528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73F02">
        <w:rPr>
          <w:rFonts w:ascii="Times New Roman" w:hAnsi="Times New Roman"/>
          <w:sz w:val="28"/>
          <w:szCs w:val="28"/>
        </w:rPr>
        <w:tab/>
      </w:r>
      <w:proofErr w:type="gramStart"/>
      <w:r w:rsidR="00DA00A4">
        <w:rPr>
          <w:rFonts w:ascii="Times New Roman" w:hAnsi="Times New Roman"/>
          <w:sz w:val="28"/>
          <w:szCs w:val="28"/>
        </w:rPr>
        <w:t>Как происходит о</w:t>
      </w:r>
      <w:r w:rsidRPr="00973F02">
        <w:rPr>
          <w:rFonts w:ascii="Times New Roman" w:hAnsi="Times New Roman"/>
          <w:sz w:val="28"/>
          <w:szCs w:val="28"/>
        </w:rPr>
        <w:t>бработка объектов слайдов презентации</w:t>
      </w:r>
      <w:r w:rsidR="00A71999" w:rsidRPr="00A71999">
        <w:rPr>
          <w:rFonts w:ascii="Times New Roman" w:hAnsi="Times New Roman"/>
          <w:sz w:val="28"/>
          <w:szCs w:val="28"/>
        </w:rPr>
        <w:t xml:space="preserve"> </w:t>
      </w:r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8, У9, ОК 01, ОК 02, ОК 03, ОК 04, ОК 05, ОК 06, ОК 07, ОК 08, ОК 09, ОК 10, ПО 1, ПО 6, ПО 8, ПК 4.4., ПК 4.6.)</w:t>
      </w:r>
      <w:r w:rsidRPr="00973F02">
        <w:rPr>
          <w:rFonts w:ascii="Times New Roman" w:hAnsi="Times New Roman"/>
          <w:sz w:val="28"/>
          <w:szCs w:val="28"/>
        </w:rPr>
        <w:t>.</w:t>
      </w:r>
    </w:p>
    <w:p w14:paraId="45888B7B" w14:textId="656FC891" w:rsidR="00050255" w:rsidRPr="00973F02" w:rsidRDefault="00DA00A4" w:rsidP="00906972">
      <w:pPr>
        <w:pStyle w:val="a9"/>
        <w:numPr>
          <w:ilvl w:val="0"/>
          <w:numId w:val="55"/>
        </w:numPr>
        <w:tabs>
          <w:tab w:val="left" w:pos="284"/>
          <w:tab w:val="left" w:pos="528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Как выполнить н</w:t>
      </w:r>
      <w:r w:rsidR="00050255" w:rsidRPr="00973F02">
        <w:rPr>
          <w:rFonts w:ascii="Times New Roman" w:hAnsi="Times New Roman"/>
          <w:sz w:val="28"/>
          <w:szCs w:val="28"/>
        </w:rPr>
        <w:t>астройк</w:t>
      </w:r>
      <w:r>
        <w:rPr>
          <w:rFonts w:ascii="Times New Roman" w:hAnsi="Times New Roman"/>
          <w:sz w:val="28"/>
          <w:szCs w:val="28"/>
        </w:rPr>
        <w:t>у</w:t>
      </w:r>
      <w:r w:rsidR="00050255" w:rsidRPr="00973F02">
        <w:rPr>
          <w:rFonts w:ascii="Times New Roman" w:hAnsi="Times New Roman"/>
          <w:sz w:val="28"/>
          <w:szCs w:val="28"/>
        </w:rPr>
        <w:t xml:space="preserve"> анимации объектов</w:t>
      </w:r>
      <w:r w:rsidR="00A71999" w:rsidRPr="00A71999">
        <w:rPr>
          <w:rFonts w:ascii="Times New Roman" w:hAnsi="Times New Roman"/>
          <w:sz w:val="28"/>
          <w:szCs w:val="28"/>
        </w:rPr>
        <w:t xml:space="preserve"> </w:t>
      </w:r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8, У9, ОК 01, ОК 02, ОК 03, ОК 04, ОК 05, ОК 06, ОК 07, ОК 08, ОК 09, ОК 10, ПО 1, ПО 6, ПО 8, ПК 4.4., ПК 4.6.)</w:t>
      </w:r>
      <w:r w:rsidR="00050255" w:rsidRPr="00973F02">
        <w:rPr>
          <w:rFonts w:ascii="Times New Roman" w:hAnsi="Times New Roman"/>
          <w:sz w:val="28"/>
          <w:szCs w:val="28"/>
        </w:rPr>
        <w:t>.</w:t>
      </w:r>
    </w:p>
    <w:p w14:paraId="225BC175" w14:textId="1DFCE7AB" w:rsidR="00050255" w:rsidRPr="00973F02" w:rsidRDefault="00DA00A4" w:rsidP="00906972">
      <w:pPr>
        <w:pStyle w:val="a9"/>
        <w:numPr>
          <w:ilvl w:val="0"/>
          <w:numId w:val="55"/>
        </w:numPr>
        <w:tabs>
          <w:tab w:val="left" w:pos="284"/>
          <w:tab w:val="left" w:pos="528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Как выполнить н</w:t>
      </w:r>
      <w:r w:rsidR="00050255" w:rsidRPr="00973F02">
        <w:rPr>
          <w:rFonts w:ascii="Times New Roman" w:hAnsi="Times New Roman"/>
          <w:sz w:val="28"/>
          <w:szCs w:val="28"/>
        </w:rPr>
        <w:t>астройк</w:t>
      </w:r>
      <w:r>
        <w:rPr>
          <w:rFonts w:ascii="Times New Roman" w:hAnsi="Times New Roman"/>
          <w:sz w:val="28"/>
          <w:szCs w:val="28"/>
        </w:rPr>
        <w:t>у</w:t>
      </w:r>
      <w:r w:rsidR="00050255" w:rsidRPr="00973F02">
        <w:rPr>
          <w:rFonts w:ascii="Times New Roman" w:hAnsi="Times New Roman"/>
          <w:sz w:val="28"/>
          <w:szCs w:val="28"/>
        </w:rPr>
        <w:t xml:space="preserve"> показа и демонстрация результатов работы средствами мультимедиа</w:t>
      </w:r>
      <w:r w:rsidR="00A71999" w:rsidRPr="00A71999">
        <w:rPr>
          <w:rFonts w:ascii="Times New Roman" w:hAnsi="Times New Roman"/>
          <w:sz w:val="28"/>
          <w:szCs w:val="28"/>
        </w:rPr>
        <w:t xml:space="preserve"> </w:t>
      </w:r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8, У9, ОК 01, ОК 02, ОК 03, ОК 04, ОК 05, ОК 06, ОК 07, ОК 08, ОК 09, ОК 10, ПО 1, ПО 6, ПО 8, ПК 4.4., ПК 4.6.)</w:t>
      </w:r>
      <w:r w:rsidR="00050255" w:rsidRPr="00973F02">
        <w:rPr>
          <w:rFonts w:ascii="Times New Roman" w:hAnsi="Times New Roman"/>
          <w:sz w:val="28"/>
          <w:szCs w:val="28"/>
        </w:rPr>
        <w:t>.</w:t>
      </w:r>
    </w:p>
    <w:p w14:paraId="35195BD4" w14:textId="77777777" w:rsidR="00050255" w:rsidRPr="00973F02" w:rsidRDefault="00050255" w:rsidP="00906972">
      <w:pPr>
        <w:shd w:val="clear" w:color="auto" w:fill="FFFFFF"/>
        <w:tabs>
          <w:tab w:val="left" w:pos="426"/>
        </w:tabs>
        <w:spacing w:after="0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28E4A1F1" w14:textId="6AC996F0" w:rsidR="00050255" w:rsidRPr="00973F02" w:rsidRDefault="00B45F91" w:rsidP="00906972">
      <w:pPr>
        <w:pStyle w:val="a9"/>
        <w:shd w:val="clear" w:color="auto" w:fill="FFFFFF"/>
        <w:tabs>
          <w:tab w:val="left" w:pos="426"/>
        </w:tabs>
        <w:spacing w:after="0"/>
        <w:ind w:left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Тема 2.4. </w:t>
      </w:r>
      <w:r w:rsidR="00050255" w:rsidRPr="00973F02">
        <w:rPr>
          <w:rFonts w:ascii="Times New Roman" w:hAnsi="Times New Roman"/>
          <w:bCs/>
          <w:sz w:val="28"/>
          <w:szCs w:val="28"/>
        </w:rPr>
        <w:t>Работа в системе управления базами данных</w:t>
      </w:r>
      <w:r w:rsidR="00050255" w:rsidRPr="00A71999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662570CB" w14:textId="77777777" w:rsidR="00050255" w:rsidRPr="00973F02" w:rsidRDefault="00050255" w:rsidP="00906972">
      <w:pPr>
        <w:shd w:val="clear" w:color="auto" w:fill="FFFFFF"/>
        <w:tabs>
          <w:tab w:val="left" w:pos="426"/>
        </w:tabs>
        <w:spacing w:after="0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973F02">
        <w:rPr>
          <w:rFonts w:ascii="Times New Roman" w:hAnsi="Times New Roman"/>
          <w:bCs/>
          <w:sz w:val="28"/>
          <w:szCs w:val="28"/>
        </w:rPr>
        <w:t>Вопросы:</w:t>
      </w:r>
    </w:p>
    <w:p w14:paraId="4564F835" w14:textId="0C3AB30E" w:rsidR="00050255" w:rsidRPr="00973F02" w:rsidRDefault="00DA00A4" w:rsidP="00906972">
      <w:pPr>
        <w:pStyle w:val="a9"/>
        <w:widowControl w:val="0"/>
        <w:numPr>
          <w:ilvl w:val="0"/>
          <w:numId w:val="56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Как происходит в</w:t>
      </w:r>
      <w:r w:rsidR="00050255" w:rsidRPr="00973F02">
        <w:rPr>
          <w:rFonts w:ascii="Times New Roman" w:hAnsi="Times New Roman"/>
          <w:sz w:val="28"/>
          <w:szCs w:val="28"/>
        </w:rPr>
        <w:t>вод данных в таблицы базы данных</w:t>
      </w:r>
      <w:r w:rsidR="00A71999" w:rsidRPr="00A71999">
        <w:rPr>
          <w:rFonts w:ascii="Times New Roman" w:hAnsi="Times New Roman"/>
          <w:sz w:val="28"/>
          <w:szCs w:val="28"/>
        </w:rPr>
        <w:t xml:space="preserve"> </w:t>
      </w:r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10, У 11, ОК 01, ОК 02, ОК 08, ОК 09, ОК 10, ПО 1, ПО 6, ПО 7, ПК 4.3., ПК 4.4.)</w:t>
      </w:r>
      <w:r w:rsidR="00050255" w:rsidRPr="00973F02">
        <w:rPr>
          <w:rFonts w:ascii="Times New Roman" w:hAnsi="Times New Roman"/>
          <w:spacing w:val="-2"/>
          <w:sz w:val="28"/>
          <w:szCs w:val="28"/>
        </w:rPr>
        <w:t>.</w:t>
      </w:r>
    </w:p>
    <w:p w14:paraId="4D92E8A3" w14:textId="25041628" w:rsidR="00050255" w:rsidRPr="00973F02" w:rsidRDefault="00DA00A4" w:rsidP="00906972">
      <w:pPr>
        <w:pStyle w:val="a9"/>
        <w:widowControl w:val="0"/>
        <w:numPr>
          <w:ilvl w:val="0"/>
          <w:numId w:val="56"/>
        </w:numPr>
        <w:tabs>
          <w:tab w:val="left" w:pos="284"/>
          <w:tab w:val="left" w:pos="528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Опишите процесс с</w:t>
      </w:r>
      <w:r w:rsidR="00050255" w:rsidRPr="00973F02">
        <w:rPr>
          <w:rFonts w:ascii="Times New Roman" w:hAnsi="Times New Roman"/>
          <w:sz w:val="28"/>
          <w:szCs w:val="28"/>
        </w:rPr>
        <w:t>оздани</w:t>
      </w:r>
      <w:r>
        <w:rPr>
          <w:rFonts w:ascii="Times New Roman" w:hAnsi="Times New Roman"/>
          <w:sz w:val="28"/>
          <w:szCs w:val="28"/>
        </w:rPr>
        <w:t>я</w:t>
      </w:r>
      <w:r w:rsidR="00050255" w:rsidRPr="00973F02">
        <w:rPr>
          <w:rFonts w:ascii="Times New Roman" w:hAnsi="Times New Roman"/>
          <w:sz w:val="28"/>
          <w:szCs w:val="28"/>
        </w:rPr>
        <w:t xml:space="preserve"> простых запросов без параметров</w:t>
      </w:r>
      <w:r w:rsidR="00A71999" w:rsidRPr="00A71999">
        <w:rPr>
          <w:rFonts w:ascii="Times New Roman" w:hAnsi="Times New Roman"/>
          <w:sz w:val="28"/>
          <w:szCs w:val="28"/>
        </w:rPr>
        <w:t xml:space="preserve"> </w:t>
      </w:r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10, У 11, ОК 01, ОК 02, ОК 08, ОК 09, ОК 10, ПО 1, ПО 6, ПО 7, ПК 4.3., ПК 4.4.)</w:t>
      </w:r>
      <w:r w:rsidR="00050255" w:rsidRPr="00973F02">
        <w:rPr>
          <w:rFonts w:ascii="Times New Roman" w:hAnsi="Times New Roman"/>
          <w:sz w:val="28"/>
          <w:szCs w:val="28"/>
        </w:rPr>
        <w:t>.</w:t>
      </w:r>
    </w:p>
    <w:p w14:paraId="17F397D3" w14:textId="435A807F" w:rsidR="00050255" w:rsidRPr="00973F02" w:rsidRDefault="00DA00A4" w:rsidP="00906972">
      <w:pPr>
        <w:pStyle w:val="a9"/>
        <w:numPr>
          <w:ilvl w:val="0"/>
          <w:numId w:val="56"/>
        </w:numPr>
        <w:tabs>
          <w:tab w:val="left" w:pos="284"/>
          <w:tab w:val="left" w:pos="528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Опишите процесс создания</w:t>
      </w:r>
      <w:r w:rsidR="00050255" w:rsidRPr="00973F02">
        <w:rPr>
          <w:rFonts w:ascii="Times New Roman" w:hAnsi="Times New Roman"/>
          <w:sz w:val="28"/>
          <w:szCs w:val="28"/>
        </w:rPr>
        <w:t xml:space="preserve">  запросов с параметрами</w:t>
      </w:r>
      <w:r w:rsidR="00A71999" w:rsidRPr="00A71999">
        <w:rPr>
          <w:rFonts w:ascii="Times New Roman" w:hAnsi="Times New Roman"/>
          <w:sz w:val="28"/>
          <w:szCs w:val="28"/>
        </w:rPr>
        <w:t xml:space="preserve"> </w:t>
      </w:r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10, У 11, ОК 01, ОК 02, ОК 08, ОК 09, ОК 10, ПО 1, ПО 6, ПО 7, ПК 4.3., ПК 4.4.)</w:t>
      </w:r>
      <w:r w:rsidR="00050255" w:rsidRPr="00973F02">
        <w:rPr>
          <w:rFonts w:ascii="Times New Roman" w:hAnsi="Times New Roman"/>
          <w:sz w:val="28"/>
          <w:szCs w:val="28"/>
        </w:rPr>
        <w:t>.</w:t>
      </w:r>
    </w:p>
    <w:p w14:paraId="77142EA0" w14:textId="6D732CC6" w:rsidR="00050255" w:rsidRPr="00973F02" w:rsidRDefault="00DA00A4" w:rsidP="00906972">
      <w:pPr>
        <w:pStyle w:val="a9"/>
        <w:numPr>
          <w:ilvl w:val="0"/>
          <w:numId w:val="56"/>
        </w:numPr>
        <w:tabs>
          <w:tab w:val="left" w:pos="284"/>
          <w:tab w:val="left" w:pos="528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Опишите процесс создания форм, </w:t>
      </w:r>
      <w:r w:rsidR="00050255" w:rsidRPr="00973F02">
        <w:rPr>
          <w:rFonts w:ascii="Times New Roman" w:hAnsi="Times New Roman"/>
          <w:sz w:val="28"/>
          <w:szCs w:val="28"/>
        </w:rPr>
        <w:t>отчетов</w:t>
      </w:r>
      <w:r w:rsidR="00A71999" w:rsidRPr="00A71999">
        <w:rPr>
          <w:rFonts w:ascii="Times New Roman" w:hAnsi="Times New Roman"/>
          <w:sz w:val="28"/>
          <w:szCs w:val="28"/>
        </w:rPr>
        <w:t xml:space="preserve"> </w:t>
      </w:r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10, У 11, ОК 01, ОК 02, ОК 08, ОК 09, ОК 10, ПО 1, ПО 6, ПО 7, ПК 4.3., ПК 4.4.)</w:t>
      </w:r>
      <w:r w:rsidR="00050255" w:rsidRPr="00973F02">
        <w:rPr>
          <w:rFonts w:ascii="Times New Roman" w:hAnsi="Times New Roman"/>
          <w:sz w:val="28"/>
          <w:szCs w:val="28"/>
        </w:rPr>
        <w:t>.</w:t>
      </w:r>
    </w:p>
    <w:p w14:paraId="5C4D9A12" w14:textId="77777777" w:rsidR="00050255" w:rsidRPr="00654300" w:rsidRDefault="00050255" w:rsidP="00906972">
      <w:pPr>
        <w:pStyle w:val="a9"/>
        <w:widowControl w:val="0"/>
        <w:shd w:val="clear" w:color="auto" w:fill="FFFFFF"/>
        <w:tabs>
          <w:tab w:val="left" w:pos="284"/>
          <w:tab w:val="left" w:pos="426"/>
          <w:tab w:val="left" w:pos="528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281C9EC0" w14:textId="11F7C57E" w:rsidR="00050255" w:rsidRDefault="00B45F91" w:rsidP="00906972">
      <w:pPr>
        <w:pStyle w:val="a9"/>
        <w:widowControl w:val="0"/>
        <w:shd w:val="clear" w:color="auto" w:fill="FFFFFF"/>
        <w:tabs>
          <w:tab w:val="left" w:pos="426"/>
        </w:tabs>
        <w:spacing w:after="0"/>
        <w:ind w:left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Тема 2.5. </w:t>
      </w:r>
      <w:r w:rsidR="00050255" w:rsidRPr="005601EE">
        <w:rPr>
          <w:rFonts w:ascii="Times New Roman" w:hAnsi="Times New Roman"/>
          <w:bCs/>
          <w:sz w:val="28"/>
          <w:szCs w:val="28"/>
        </w:rPr>
        <w:t>Работа в графических редакторах.</w:t>
      </w:r>
    </w:p>
    <w:p w14:paraId="6D02E90A" w14:textId="77777777" w:rsidR="00050255" w:rsidRDefault="00050255" w:rsidP="00906972">
      <w:pPr>
        <w:widowControl w:val="0"/>
        <w:shd w:val="clear" w:color="auto" w:fill="FFFFFF"/>
        <w:tabs>
          <w:tab w:val="left" w:pos="426"/>
        </w:tabs>
        <w:spacing w:after="0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Вопросы:</w:t>
      </w:r>
    </w:p>
    <w:p w14:paraId="23B314CD" w14:textId="73B618EB" w:rsidR="00050255" w:rsidRDefault="00DA00A4" w:rsidP="00906972">
      <w:pPr>
        <w:pStyle w:val="a9"/>
        <w:widowControl w:val="0"/>
        <w:numPr>
          <w:ilvl w:val="0"/>
          <w:numId w:val="57"/>
        </w:numPr>
        <w:shd w:val="clear" w:color="auto" w:fill="FFFFFF"/>
        <w:tabs>
          <w:tab w:val="left" w:pos="284"/>
          <w:tab w:val="left" w:pos="426"/>
          <w:tab w:val="left" w:pos="528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 выполнить р</w:t>
      </w:r>
      <w:r w:rsidR="00050255" w:rsidRPr="00973F02">
        <w:rPr>
          <w:rFonts w:ascii="Times New Roman" w:hAnsi="Times New Roman"/>
          <w:bCs/>
          <w:sz w:val="28"/>
          <w:szCs w:val="28"/>
        </w:rPr>
        <w:t xml:space="preserve">исование объектов средствами графического редактора. </w:t>
      </w:r>
      <w:proofErr w:type="gramStart"/>
      <w:r>
        <w:rPr>
          <w:rFonts w:ascii="Times New Roman" w:hAnsi="Times New Roman"/>
          <w:bCs/>
          <w:sz w:val="28"/>
          <w:szCs w:val="28"/>
        </w:rPr>
        <w:t>Как р</w:t>
      </w:r>
      <w:r w:rsidR="00050255" w:rsidRPr="00973F02">
        <w:rPr>
          <w:rFonts w:ascii="Times New Roman" w:hAnsi="Times New Roman"/>
          <w:bCs/>
          <w:sz w:val="28"/>
          <w:szCs w:val="28"/>
        </w:rPr>
        <w:t>абота</w:t>
      </w:r>
      <w:r>
        <w:rPr>
          <w:rFonts w:ascii="Times New Roman" w:hAnsi="Times New Roman"/>
          <w:bCs/>
          <w:sz w:val="28"/>
          <w:szCs w:val="28"/>
        </w:rPr>
        <w:t>ть</w:t>
      </w:r>
      <w:r w:rsidR="00050255" w:rsidRPr="00973F02">
        <w:rPr>
          <w:rFonts w:ascii="Times New Roman" w:hAnsi="Times New Roman"/>
          <w:bCs/>
          <w:sz w:val="28"/>
          <w:szCs w:val="28"/>
        </w:rPr>
        <w:t xml:space="preserve"> с заливками  и контурами в программе векторной графики</w:t>
      </w:r>
      <w:r w:rsidR="00A71999" w:rsidRPr="00A71999">
        <w:rPr>
          <w:rFonts w:ascii="Times New Roman" w:hAnsi="Times New Roman"/>
          <w:bCs/>
          <w:sz w:val="28"/>
          <w:szCs w:val="28"/>
        </w:rPr>
        <w:t xml:space="preserve"> </w:t>
      </w:r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12, ОК 01, ОК 02, ОК 07, ОК 08, ОК 09, ОК 10, ПО 1, ПО 6, ПК 4.5., ПК 4.6.)</w:t>
      </w:r>
      <w:r w:rsidR="00050255" w:rsidRPr="00A71999">
        <w:rPr>
          <w:rFonts w:ascii="Times New Roman" w:hAnsi="Times New Roman"/>
          <w:b/>
          <w:i/>
          <w:iCs/>
          <w:sz w:val="28"/>
          <w:szCs w:val="28"/>
        </w:rPr>
        <w:t>.</w:t>
      </w:r>
    </w:p>
    <w:p w14:paraId="2831D32B" w14:textId="01556729" w:rsidR="00050255" w:rsidRDefault="00DA00A4" w:rsidP="00906972">
      <w:pPr>
        <w:pStyle w:val="a9"/>
        <w:widowControl w:val="0"/>
        <w:numPr>
          <w:ilvl w:val="0"/>
          <w:numId w:val="57"/>
        </w:numPr>
        <w:shd w:val="clear" w:color="auto" w:fill="FFFFFF"/>
        <w:tabs>
          <w:tab w:val="left" w:pos="284"/>
          <w:tab w:val="left" w:pos="426"/>
          <w:tab w:val="left" w:pos="528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Опишите процесс работы</w:t>
      </w:r>
      <w:r w:rsidR="00050255" w:rsidRPr="00973F02">
        <w:rPr>
          <w:rFonts w:ascii="Times New Roman" w:hAnsi="Times New Roman"/>
          <w:bCs/>
          <w:sz w:val="28"/>
          <w:szCs w:val="28"/>
        </w:rPr>
        <w:t xml:space="preserve"> с текстом</w:t>
      </w:r>
      <w:r>
        <w:rPr>
          <w:rFonts w:ascii="Times New Roman" w:hAnsi="Times New Roman"/>
          <w:bCs/>
          <w:sz w:val="28"/>
          <w:szCs w:val="28"/>
        </w:rPr>
        <w:t xml:space="preserve"> в программе векторной графики, </w:t>
      </w:r>
      <w:r w:rsidR="00050255" w:rsidRPr="00973F02">
        <w:rPr>
          <w:rFonts w:ascii="Times New Roman" w:hAnsi="Times New Roman"/>
          <w:bCs/>
          <w:sz w:val="28"/>
          <w:szCs w:val="28"/>
        </w:rPr>
        <w:t>с эффектами</w:t>
      </w:r>
      <w:r>
        <w:rPr>
          <w:rFonts w:ascii="Times New Roman" w:hAnsi="Times New Roman"/>
          <w:bCs/>
          <w:sz w:val="28"/>
          <w:szCs w:val="28"/>
        </w:rPr>
        <w:t xml:space="preserve"> в</w:t>
      </w:r>
      <w:r w:rsidR="00050255" w:rsidRPr="00973F02">
        <w:rPr>
          <w:rFonts w:ascii="Times New Roman" w:hAnsi="Times New Roman"/>
          <w:bCs/>
          <w:sz w:val="28"/>
          <w:szCs w:val="28"/>
        </w:rPr>
        <w:t xml:space="preserve"> программе векторной графики</w:t>
      </w:r>
      <w:r w:rsidR="00A71999" w:rsidRPr="00A71999">
        <w:rPr>
          <w:rFonts w:ascii="Times New Roman" w:hAnsi="Times New Roman"/>
          <w:bCs/>
          <w:sz w:val="28"/>
          <w:szCs w:val="28"/>
        </w:rPr>
        <w:t xml:space="preserve"> </w:t>
      </w:r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12, ОК 01, ОК 02, ОК 07, ОК 08, ОК 09, ОК 10, ПО 1, ПО 6, ПК 4.5., ПК 4.6.)</w:t>
      </w:r>
      <w:r w:rsidR="00050255">
        <w:rPr>
          <w:rFonts w:ascii="Times New Roman" w:hAnsi="Times New Roman"/>
          <w:bCs/>
          <w:sz w:val="28"/>
          <w:szCs w:val="28"/>
        </w:rPr>
        <w:t>.</w:t>
      </w:r>
    </w:p>
    <w:p w14:paraId="1A7ED22B" w14:textId="6B2A9BFB" w:rsidR="00050255" w:rsidRDefault="00DA00A4" w:rsidP="00906972">
      <w:pPr>
        <w:pStyle w:val="a9"/>
        <w:widowControl w:val="0"/>
        <w:numPr>
          <w:ilvl w:val="0"/>
          <w:numId w:val="57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Опишите процесс в</w:t>
      </w:r>
      <w:r w:rsidR="00050255" w:rsidRPr="00973F02">
        <w:rPr>
          <w:rFonts w:ascii="Times New Roman" w:hAnsi="Times New Roman"/>
          <w:bCs/>
          <w:sz w:val="28"/>
          <w:szCs w:val="28"/>
        </w:rPr>
        <w:t>ставк</w:t>
      </w:r>
      <w:r>
        <w:rPr>
          <w:rFonts w:ascii="Times New Roman" w:hAnsi="Times New Roman"/>
          <w:bCs/>
          <w:sz w:val="28"/>
          <w:szCs w:val="28"/>
        </w:rPr>
        <w:t>и</w:t>
      </w:r>
      <w:r w:rsidR="00050255" w:rsidRPr="00973F02">
        <w:rPr>
          <w:rFonts w:ascii="Times New Roman" w:hAnsi="Times New Roman"/>
          <w:bCs/>
          <w:sz w:val="28"/>
          <w:szCs w:val="28"/>
        </w:rPr>
        <w:t xml:space="preserve"> и редактировани</w:t>
      </w:r>
      <w:r>
        <w:rPr>
          <w:rFonts w:ascii="Times New Roman" w:hAnsi="Times New Roman"/>
          <w:bCs/>
          <w:sz w:val="28"/>
          <w:szCs w:val="28"/>
        </w:rPr>
        <w:t>я</w:t>
      </w:r>
      <w:r w:rsidR="00050255" w:rsidRPr="00973F02">
        <w:rPr>
          <w:rFonts w:ascii="Times New Roman" w:hAnsi="Times New Roman"/>
          <w:bCs/>
          <w:sz w:val="28"/>
          <w:szCs w:val="28"/>
        </w:rPr>
        <w:t xml:space="preserve"> готового изображения с использован</w:t>
      </w:r>
      <w:r>
        <w:rPr>
          <w:rFonts w:ascii="Times New Roman" w:hAnsi="Times New Roman"/>
          <w:bCs/>
          <w:sz w:val="28"/>
          <w:szCs w:val="28"/>
        </w:rPr>
        <w:t xml:space="preserve">ием программ растровой графики, работы </w:t>
      </w:r>
      <w:r w:rsidR="00050255" w:rsidRPr="00973F02">
        <w:rPr>
          <w:rFonts w:ascii="Times New Roman" w:hAnsi="Times New Roman"/>
          <w:bCs/>
          <w:sz w:val="28"/>
          <w:szCs w:val="28"/>
        </w:rPr>
        <w:t>с цветом с использованием программ растрой графики</w:t>
      </w:r>
      <w:r w:rsidR="00A71999" w:rsidRPr="00A71999">
        <w:rPr>
          <w:rFonts w:ascii="Times New Roman" w:hAnsi="Times New Roman"/>
          <w:bCs/>
          <w:sz w:val="28"/>
          <w:szCs w:val="28"/>
        </w:rPr>
        <w:t xml:space="preserve"> </w:t>
      </w:r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12, ОК 01, ОК 02, ОК 07, ОК 08, ОК 09, ОК 10, ПО 1, ПО 6, ПК 4.5., ПК 4.6.)</w:t>
      </w:r>
      <w:r w:rsidR="00050255" w:rsidRPr="00F91EB7">
        <w:rPr>
          <w:rFonts w:ascii="Times New Roman" w:hAnsi="Times New Roman"/>
          <w:bCs/>
          <w:sz w:val="28"/>
          <w:szCs w:val="28"/>
        </w:rPr>
        <w:t>.</w:t>
      </w:r>
    </w:p>
    <w:p w14:paraId="0E518248" w14:textId="665C1C6D" w:rsidR="00050255" w:rsidRDefault="00DA00A4" w:rsidP="00906972">
      <w:pPr>
        <w:pStyle w:val="a9"/>
        <w:widowControl w:val="0"/>
        <w:numPr>
          <w:ilvl w:val="0"/>
          <w:numId w:val="57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Опишите процесс р</w:t>
      </w:r>
      <w:r w:rsidR="00050255" w:rsidRPr="00973F02">
        <w:rPr>
          <w:rFonts w:ascii="Times New Roman" w:hAnsi="Times New Roman"/>
          <w:bCs/>
          <w:sz w:val="28"/>
          <w:szCs w:val="28"/>
        </w:rPr>
        <w:t>абот</w:t>
      </w:r>
      <w:r>
        <w:rPr>
          <w:rFonts w:ascii="Times New Roman" w:hAnsi="Times New Roman"/>
          <w:bCs/>
          <w:sz w:val="28"/>
          <w:szCs w:val="28"/>
        </w:rPr>
        <w:t>ы</w:t>
      </w:r>
      <w:r w:rsidR="00050255" w:rsidRPr="00973F02">
        <w:rPr>
          <w:rFonts w:ascii="Times New Roman" w:hAnsi="Times New Roman"/>
          <w:bCs/>
          <w:sz w:val="28"/>
          <w:szCs w:val="28"/>
        </w:rPr>
        <w:t xml:space="preserve"> со слоями с использов</w:t>
      </w:r>
      <w:r>
        <w:rPr>
          <w:rFonts w:ascii="Times New Roman" w:hAnsi="Times New Roman"/>
          <w:bCs/>
          <w:sz w:val="28"/>
          <w:szCs w:val="28"/>
        </w:rPr>
        <w:t xml:space="preserve">анием программ растрой графики, </w:t>
      </w:r>
      <w:r w:rsidR="00050255" w:rsidRPr="00973F02">
        <w:rPr>
          <w:rFonts w:ascii="Times New Roman" w:hAnsi="Times New Roman"/>
          <w:bCs/>
          <w:sz w:val="28"/>
          <w:szCs w:val="28"/>
        </w:rPr>
        <w:t>со спецэффектами с использованием программ растровой графики</w:t>
      </w:r>
      <w:r w:rsidR="00A71999" w:rsidRPr="00A71999">
        <w:rPr>
          <w:rFonts w:ascii="Times New Roman" w:hAnsi="Times New Roman"/>
          <w:bCs/>
          <w:sz w:val="28"/>
          <w:szCs w:val="28"/>
        </w:rPr>
        <w:t xml:space="preserve"> </w:t>
      </w:r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A71999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12, ОК 01, ОК 02, ОК 07, ОК 08, ОК 09, ОК 10, ПО 1, ПО 6, ПК 4.5., ПК 4.6.)</w:t>
      </w:r>
      <w:r w:rsidR="00050255">
        <w:rPr>
          <w:rFonts w:ascii="Times New Roman" w:hAnsi="Times New Roman"/>
          <w:bCs/>
          <w:sz w:val="28"/>
          <w:szCs w:val="28"/>
        </w:rPr>
        <w:t>.</w:t>
      </w:r>
    </w:p>
    <w:p w14:paraId="67FFC2A5" w14:textId="77777777" w:rsidR="00050255" w:rsidRDefault="00050255" w:rsidP="00906972">
      <w:pPr>
        <w:pStyle w:val="a9"/>
        <w:shd w:val="clear" w:color="auto" w:fill="FFFFFF"/>
        <w:tabs>
          <w:tab w:val="left" w:pos="42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727F67C9" w14:textId="56152F38" w:rsidR="000F7347" w:rsidRDefault="000F7347" w:rsidP="00906972">
      <w:pPr>
        <w:shd w:val="clear" w:color="auto" w:fill="FFFFFF"/>
        <w:tabs>
          <w:tab w:val="left" w:pos="426"/>
        </w:tabs>
        <w:spacing w:after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F7347">
        <w:rPr>
          <w:rFonts w:ascii="Times New Roman" w:hAnsi="Times New Roman"/>
          <w:bCs/>
          <w:sz w:val="28"/>
          <w:szCs w:val="28"/>
        </w:rPr>
        <w:t>Тема 2.6. Публикации</w:t>
      </w:r>
    </w:p>
    <w:p w14:paraId="05C16412" w14:textId="157EA97F" w:rsidR="000F7347" w:rsidRDefault="000F7347" w:rsidP="00906972">
      <w:pPr>
        <w:shd w:val="clear" w:color="auto" w:fill="FFFFFF"/>
        <w:tabs>
          <w:tab w:val="left" w:pos="426"/>
        </w:tabs>
        <w:spacing w:after="0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Вопросы:</w:t>
      </w:r>
    </w:p>
    <w:p w14:paraId="37391DFE" w14:textId="2506C8F9" w:rsidR="000F7347" w:rsidRPr="000F7347" w:rsidRDefault="00DA00A4" w:rsidP="00906972">
      <w:pPr>
        <w:pStyle w:val="a9"/>
        <w:numPr>
          <w:ilvl w:val="0"/>
          <w:numId w:val="60"/>
        </w:numPr>
        <w:shd w:val="clear" w:color="auto" w:fill="FFFFFF"/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Как происходит с</w:t>
      </w:r>
      <w:r w:rsidR="000F7347" w:rsidRPr="000F7347">
        <w:rPr>
          <w:rFonts w:ascii="Times New Roman" w:hAnsi="Times New Roman"/>
          <w:bCs/>
          <w:sz w:val="28"/>
          <w:szCs w:val="28"/>
        </w:rPr>
        <w:t xml:space="preserve">оздание и сохранение документов в MS </w:t>
      </w:r>
      <w:proofErr w:type="spellStart"/>
      <w:r w:rsidR="000F7347" w:rsidRPr="000F7347">
        <w:rPr>
          <w:rFonts w:ascii="Times New Roman" w:hAnsi="Times New Roman"/>
          <w:bCs/>
          <w:sz w:val="28"/>
          <w:szCs w:val="28"/>
        </w:rPr>
        <w:t>Publisher</w:t>
      </w:r>
      <w:proofErr w:type="spellEnd"/>
      <w:r w:rsidR="000F7347">
        <w:rPr>
          <w:rFonts w:ascii="Times New Roman" w:hAnsi="Times New Roman"/>
          <w:bCs/>
          <w:sz w:val="28"/>
          <w:szCs w:val="28"/>
        </w:rPr>
        <w:t xml:space="preserve"> </w:t>
      </w:r>
      <w:r w:rsidR="000F7347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0F7347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BC2B65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BC2B65">
        <w:rPr>
          <w:rFonts w:ascii="Times New Roman" w:hAnsi="Times New Roman"/>
          <w:b/>
          <w:i/>
          <w:iCs/>
          <w:sz w:val="28"/>
          <w:szCs w:val="28"/>
        </w:rPr>
        <w:t xml:space="preserve"> 1, </w:t>
      </w:r>
      <w:r w:rsidR="00132F6A">
        <w:rPr>
          <w:rFonts w:ascii="Times New Roman" w:hAnsi="Times New Roman"/>
          <w:b/>
          <w:i/>
          <w:iCs/>
          <w:sz w:val="28"/>
          <w:szCs w:val="28"/>
        </w:rPr>
        <w:t>У 1, У 14, ПО 1, ПО 6, ОК 01, ОК 02, ОК 03, ОК 05, ОК 06, ОК 07, ОК 08, ОК 09, ОК 10, ПК 4.3.</w:t>
      </w:r>
      <w:r w:rsidR="000F7347" w:rsidRPr="00A71999">
        <w:rPr>
          <w:rFonts w:ascii="Times New Roman" w:hAnsi="Times New Roman"/>
          <w:b/>
          <w:i/>
          <w:iCs/>
          <w:sz w:val="28"/>
          <w:szCs w:val="28"/>
        </w:rPr>
        <w:t>)</w:t>
      </w:r>
      <w:r w:rsidR="000F7347">
        <w:rPr>
          <w:rFonts w:ascii="Times New Roman" w:hAnsi="Times New Roman"/>
          <w:b/>
          <w:i/>
          <w:iCs/>
          <w:sz w:val="28"/>
          <w:szCs w:val="28"/>
        </w:rPr>
        <w:t>.</w:t>
      </w:r>
    </w:p>
    <w:p w14:paraId="0A6F9ABB" w14:textId="7436B031" w:rsidR="000F7347" w:rsidRPr="000F7347" w:rsidRDefault="00DA00A4" w:rsidP="00906972">
      <w:pPr>
        <w:pStyle w:val="a9"/>
        <w:numPr>
          <w:ilvl w:val="0"/>
          <w:numId w:val="60"/>
        </w:numPr>
        <w:shd w:val="clear" w:color="auto" w:fill="FFFFFF"/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Как выполнять з</w:t>
      </w:r>
      <w:r w:rsidR="000F7347" w:rsidRPr="000F7347">
        <w:rPr>
          <w:rFonts w:ascii="Times New Roman" w:hAnsi="Times New Roman"/>
          <w:bCs/>
          <w:sz w:val="28"/>
          <w:szCs w:val="28"/>
        </w:rPr>
        <w:t>аполнение шаблона публикаций</w:t>
      </w:r>
      <w:r w:rsidR="00BC2B65">
        <w:rPr>
          <w:rFonts w:ascii="Times New Roman" w:hAnsi="Times New Roman"/>
          <w:bCs/>
          <w:sz w:val="28"/>
          <w:szCs w:val="28"/>
        </w:rPr>
        <w:t xml:space="preserve"> </w:t>
      </w:r>
      <w:r w:rsidR="00132F6A" w:rsidRPr="00132F6A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132F6A" w:rsidRPr="00132F6A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132F6A" w:rsidRPr="00132F6A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132F6A" w:rsidRPr="00132F6A">
        <w:rPr>
          <w:rFonts w:ascii="Times New Roman" w:hAnsi="Times New Roman"/>
          <w:b/>
          <w:i/>
          <w:iCs/>
          <w:sz w:val="28"/>
          <w:szCs w:val="28"/>
        </w:rPr>
        <w:t xml:space="preserve"> 1, У 1, У 14, ПО 1, ПО 6, ОК 01, ОК 02, ОК 03, ОК 05, ОК 06, ОК 07, ОК 08, ОК 09, ОК 10, ПК 4.3.)</w:t>
      </w:r>
      <w:r w:rsidR="00BC2B65">
        <w:rPr>
          <w:rFonts w:ascii="Times New Roman" w:hAnsi="Times New Roman"/>
          <w:b/>
          <w:i/>
          <w:iCs/>
          <w:sz w:val="28"/>
          <w:szCs w:val="28"/>
        </w:rPr>
        <w:t>.</w:t>
      </w:r>
    </w:p>
    <w:p w14:paraId="2A8CCB26" w14:textId="77777777" w:rsidR="000F7347" w:rsidRDefault="000F7347" w:rsidP="00906972">
      <w:pPr>
        <w:pStyle w:val="a9"/>
        <w:shd w:val="clear" w:color="auto" w:fill="FFFFFF"/>
        <w:tabs>
          <w:tab w:val="left" w:pos="426"/>
        </w:tabs>
        <w:spacing w:after="0"/>
        <w:ind w:left="0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6D2451D6" w14:textId="76772BAC" w:rsidR="00132F6A" w:rsidRDefault="00132F6A" w:rsidP="00906972">
      <w:pPr>
        <w:shd w:val="clear" w:color="auto" w:fill="FFFFFF"/>
        <w:tabs>
          <w:tab w:val="left" w:pos="426"/>
        </w:tabs>
        <w:spacing w:after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2F6A">
        <w:rPr>
          <w:rFonts w:ascii="Times New Roman" w:hAnsi="Times New Roman"/>
          <w:bCs/>
          <w:sz w:val="28"/>
          <w:szCs w:val="28"/>
        </w:rPr>
        <w:t>Тема 2.7. Объектно-ориентированная программа</w:t>
      </w:r>
    </w:p>
    <w:p w14:paraId="54D35DF8" w14:textId="7E83CB07" w:rsidR="00132F6A" w:rsidRDefault="00132F6A" w:rsidP="00906972">
      <w:pPr>
        <w:shd w:val="clear" w:color="auto" w:fill="FFFFFF"/>
        <w:tabs>
          <w:tab w:val="left" w:pos="426"/>
        </w:tabs>
        <w:spacing w:after="0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Вопросы:</w:t>
      </w:r>
    </w:p>
    <w:p w14:paraId="19A3900B" w14:textId="33B34358" w:rsidR="00132F6A" w:rsidRPr="00132F6A" w:rsidRDefault="00DA00A4" w:rsidP="00906972">
      <w:pPr>
        <w:pStyle w:val="a9"/>
        <w:numPr>
          <w:ilvl w:val="0"/>
          <w:numId w:val="61"/>
        </w:numPr>
        <w:shd w:val="clear" w:color="auto" w:fill="FFFFFF"/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Опишите в</w:t>
      </w:r>
      <w:r w:rsidR="00132F6A">
        <w:rPr>
          <w:rFonts w:ascii="Times New Roman" w:hAnsi="Times New Roman"/>
          <w:bCs/>
          <w:sz w:val="28"/>
          <w:szCs w:val="28"/>
        </w:rPr>
        <w:t>озможности</w:t>
      </w:r>
      <w:r w:rsidR="00132F6A" w:rsidRPr="00132F6A">
        <w:rPr>
          <w:rFonts w:ascii="Times New Roman" w:hAnsi="Times New Roman"/>
          <w:bCs/>
          <w:sz w:val="28"/>
          <w:szCs w:val="28"/>
        </w:rPr>
        <w:t xml:space="preserve"> программы MS </w:t>
      </w:r>
      <w:proofErr w:type="spellStart"/>
      <w:r w:rsidR="00132F6A" w:rsidRPr="00132F6A">
        <w:rPr>
          <w:rFonts w:ascii="Times New Roman" w:hAnsi="Times New Roman"/>
          <w:bCs/>
          <w:sz w:val="28"/>
          <w:szCs w:val="28"/>
        </w:rPr>
        <w:t>Visio</w:t>
      </w:r>
      <w:proofErr w:type="spellEnd"/>
      <w:r w:rsidR="00132F6A" w:rsidRPr="00132F6A">
        <w:rPr>
          <w:rFonts w:ascii="Times New Roman" w:hAnsi="Times New Roman"/>
          <w:bCs/>
          <w:sz w:val="28"/>
          <w:szCs w:val="28"/>
        </w:rPr>
        <w:t xml:space="preserve"> </w:t>
      </w:r>
      <w:r w:rsidR="00132F6A" w:rsidRPr="00132F6A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132F6A" w:rsidRPr="00132F6A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132F6A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132F6A">
        <w:rPr>
          <w:rFonts w:ascii="Times New Roman" w:hAnsi="Times New Roman"/>
          <w:b/>
          <w:i/>
          <w:iCs/>
          <w:sz w:val="28"/>
          <w:szCs w:val="28"/>
        </w:rPr>
        <w:t xml:space="preserve"> 1, У 1, У 12, ПО 1, ПО 6, ОК 01, ОК 02, ОК 03, ОК 05, ОК 07, ОК 08, ОК 09, ПК 4.6.</w:t>
      </w:r>
      <w:r w:rsidR="00132F6A" w:rsidRPr="00132F6A">
        <w:rPr>
          <w:rFonts w:ascii="Times New Roman" w:hAnsi="Times New Roman"/>
          <w:b/>
          <w:i/>
          <w:iCs/>
          <w:sz w:val="28"/>
          <w:szCs w:val="28"/>
        </w:rPr>
        <w:t>).</w:t>
      </w:r>
    </w:p>
    <w:p w14:paraId="7D8D3489" w14:textId="461FBAEB" w:rsidR="000F7347" w:rsidRDefault="000F7347" w:rsidP="00906972">
      <w:pPr>
        <w:pStyle w:val="a9"/>
        <w:shd w:val="clear" w:color="auto" w:fill="FFFFFF"/>
        <w:tabs>
          <w:tab w:val="left" w:pos="426"/>
        </w:tabs>
        <w:spacing w:after="0"/>
        <w:ind w:left="0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4A529F9D" w14:textId="3042291E" w:rsidR="00132F6A" w:rsidRDefault="00132F6A" w:rsidP="00906972">
      <w:pPr>
        <w:pStyle w:val="a9"/>
        <w:shd w:val="clear" w:color="auto" w:fill="FFFFFF"/>
        <w:tabs>
          <w:tab w:val="left" w:pos="426"/>
        </w:tabs>
        <w:spacing w:after="0"/>
        <w:ind w:left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32F6A">
        <w:rPr>
          <w:rFonts w:ascii="Times New Roman" w:hAnsi="Times New Roman"/>
          <w:bCs/>
          <w:sz w:val="28"/>
          <w:szCs w:val="28"/>
        </w:rPr>
        <w:t>Тема 2.8. Работа в видеоредакторе</w:t>
      </w:r>
    </w:p>
    <w:p w14:paraId="75301DE4" w14:textId="0B5F86E7" w:rsidR="00132F6A" w:rsidRDefault="00132F6A" w:rsidP="00906972">
      <w:pPr>
        <w:pStyle w:val="a9"/>
        <w:shd w:val="clear" w:color="auto" w:fill="FFFFFF"/>
        <w:tabs>
          <w:tab w:val="left" w:pos="426"/>
        </w:tabs>
        <w:spacing w:after="0"/>
        <w:ind w:left="0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Вопросы:</w:t>
      </w:r>
    </w:p>
    <w:p w14:paraId="6AC70E9A" w14:textId="7DCD4535" w:rsidR="00132F6A" w:rsidRDefault="00DA00A4" w:rsidP="00906972">
      <w:pPr>
        <w:pStyle w:val="a9"/>
        <w:numPr>
          <w:ilvl w:val="0"/>
          <w:numId w:val="62"/>
        </w:numPr>
        <w:shd w:val="clear" w:color="auto" w:fill="FFFFFF"/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Опишите возможности</w:t>
      </w:r>
      <w:r w:rsidR="00132F6A" w:rsidRPr="00132F6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132F6A" w:rsidRPr="00132F6A">
        <w:rPr>
          <w:rFonts w:ascii="Times New Roman" w:hAnsi="Times New Roman"/>
          <w:bCs/>
          <w:sz w:val="28"/>
          <w:szCs w:val="28"/>
        </w:rPr>
        <w:t>видеоредактора</w:t>
      </w:r>
      <w:proofErr w:type="spellEnd"/>
      <w:r w:rsidR="00132F6A">
        <w:rPr>
          <w:rFonts w:ascii="Times New Roman" w:hAnsi="Times New Roman"/>
          <w:bCs/>
          <w:sz w:val="28"/>
          <w:szCs w:val="28"/>
        </w:rPr>
        <w:t xml:space="preserve"> </w:t>
      </w:r>
      <w:r w:rsidR="00132F6A" w:rsidRPr="00132F6A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132F6A" w:rsidRPr="00132F6A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132F6A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132F6A">
        <w:rPr>
          <w:rFonts w:ascii="Times New Roman" w:hAnsi="Times New Roman"/>
          <w:b/>
          <w:i/>
          <w:iCs/>
          <w:sz w:val="28"/>
          <w:szCs w:val="28"/>
        </w:rPr>
        <w:t xml:space="preserve"> 1, </w:t>
      </w:r>
      <w:r w:rsidR="00265F67">
        <w:rPr>
          <w:rFonts w:ascii="Times New Roman" w:hAnsi="Times New Roman"/>
          <w:b/>
          <w:i/>
          <w:iCs/>
          <w:sz w:val="28"/>
          <w:szCs w:val="28"/>
        </w:rPr>
        <w:t>З 2, У 1, У</w:t>
      </w:r>
      <w:r w:rsidR="00F50C52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="00265F67">
        <w:rPr>
          <w:rFonts w:ascii="Times New Roman" w:hAnsi="Times New Roman"/>
          <w:b/>
          <w:i/>
          <w:iCs/>
          <w:sz w:val="28"/>
          <w:szCs w:val="28"/>
        </w:rPr>
        <w:t>12,</w:t>
      </w:r>
      <w:r w:rsidR="00F50C52">
        <w:rPr>
          <w:rFonts w:ascii="Times New Roman" w:hAnsi="Times New Roman"/>
          <w:b/>
          <w:i/>
          <w:iCs/>
          <w:sz w:val="28"/>
          <w:szCs w:val="28"/>
        </w:rPr>
        <w:t xml:space="preserve"> ПО 1, ПО 6, ОК 01, ОК 02, ОК 03, ОК 04, ОК 05, ОК 06, ОК 07, ОК 08, ОК 09, ОК 10, ПК 4.6.</w:t>
      </w:r>
      <w:r w:rsidR="00132F6A" w:rsidRPr="00132F6A">
        <w:rPr>
          <w:rFonts w:ascii="Times New Roman" w:hAnsi="Times New Roman"/>
          <w:b/>
          <w:i/>
          <w:iCs/>
          <w:sz w:val="28"/>
          <w:szCs w:val="28"/>
        </w:rPr>
        <w:t>).</w:t>
      </w:r>
    </w:p>
    <w:p w14:paraId="0DD19C0F" w14:textId="77777777" w:rsidR="00132F6A" w:rsidRDefault="00132F6A" w:rsidP="00906972">
      <w:pPr>
        <w:pStyle w:val="a9"/>
        <w:shd w:val="clear" w:color="auto" w:fill="FFFFFF"/>
        <w:tabs>
          <w:tab w:val="left" w:pos="426"/>
        </w:tabs>
        <w:spacing w:after="0"/>
        <w:ind w:left="0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59DB2083" w14:textId="7AD7CC96" w:rsidR="00050255" w:rsidRDefault="00F50C52" w:rsidP="00906972">
      <w:pPr>
        <w:pStyle w:val="a9"/>
        <w:shd w:val="clear" w:color="auto" w:fill="FFFFFF"/>
        <w:tabs>
          <w:tab w:val="left" w:pos="426"/>
        </w:tabs>
        <w:spacing w:after="0"/>
        <w:ind w:left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Тема 3.1. </w:t>
      </w:r>
      <w:r w:rsidR="00050255" w:rsidRPr="005601EE">
        <w:rPr>
          <w:rFonts w:ascii="Times New Roman" w:hAnsi="Times New Roman"/>
          <w:bCs/>
          <w:sz w:val="28"/>
          <w:szCs w:val="28"/>
        </w:rPr>
        <w:t>Работа с ресурсами Интернета.</w:t>
      </w:r>
    </w:p>
    <w:p w14:paraId="467B22FF" w14:textId="77777777" w:rsidR="00050255" w:rsidRDefault="00050255" w:rsidP="00906972">
      <w:pPr>
        <w:shd w:val="clear" w:color="auto" w:fill="FFFFFF"/>
        <w:tabs>
          <w:tab w:val="left" w:pos="426"/>
        </w:tabs>
        <w:spacing w:after="0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Вопросы:</w:t>
      </w:r>
    </w:p>
    <w:p w14:paraId="7CFA6F91" w14:textId="161DAB0D" w:rsidR="00050255" w:rsidRDefault="00DA00A4" w:rsidP="00906972">
      <w:pPr>
        <w:pStyle w:val="a9"/>
        <w:numPr>
          <w:ilvl w:val="0"/>
          <w:numId w:val="58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Опишите процесс с</w:t>
      </w:r>
      <w:r w:rsidR="00050255" w:rsidRPr="00973F02">
        <w:rPr>
          <w:rFonts w:ascii="Times New Roman" w:hAnsi="Times New Roman"/>
          <w:bCs/>
          <w:sz w:val="28"/>
          <w:szCs w:val="28"/>
        </w:rPr>
        <w:t>оздани</w:t>
      </w:r>
      <w:r>
        <w:rPr>
          <w:rFonts w:ascii="Times New Roman" w:hAnsi="Times New Roman"/>
          <w:bCs/>
          <w:sz w:val="28"/>
          <w:szCs w:val="28"/>
        </w:rPr>
        <w:t>я</w:t>
      </w:r>
      <w:r w:rsidR="00050255" w:rsidRPr="00973F02">
        <w:rPr>
          <w:rFonts w:ascii="Times New Roman" w:hAnsi="Times New Roman"/>
          <w:bCs/>
          <w:sz w:val="28"/>
          <w:szCs w:val="28"/>
        </w:rPr>
        <w:t xml:space="preserve"> и обмен</w:t>
      </w:r>
      <w:r>
        <w:rPr>
          <w:rFonts w:ascii="Times New Roman" w:hAnsi="Times New Roman"/>
          <w:bCs/>
          <w:sz w:val="28"/>
          <w:szCs w:val="28"/>
        </w:rPr>
        <w:t>а</w:t>
      </w:r>
      <w:r w:rsidR="00050255" w:rsidRPr="00973F02">
        <w:rPr>
          <w:rFonts w:ascii="Times New Roman" w:hAnsi="Times New Roman"/>
          <w:bCs/>
          <w:sz w:val="28"/>
          <w:szCs w:val="28"/>
        </w:rPr>
        <w:t xml:space="preserve"> письмами электронной почты</w:t>
      </w:r>
      <w:r>
        <w:rPr>
          <w:rFonts w:ascii="Times New Roman" w:hAnsi="Times New Roman"/>
          <w:bCs/>
          <w:sz w:val="28"/>
          <w:szCs w:val="28"/>
        </w:rPr>
        <w:t>, н</w:t>
      </w:r>
      <w:r w:rsidR="00F50C52" w:rsidRPr="00FB3C13">
        <w:rPr>
          <w:rFonts w:ascii="Times New Roman" w:hAnsi="Times New Roman"/>
          <w:bCs/>
          <w:sz w:val="28"/>
          <w:szCs w:val="28"/>
        </w:rPr>
        <w:t>авигаци</w:t>
      </w:r>
      <w:r>
        <w:rPr>
          <w:rFonts w:ascii="Times New Roman" w:hAnsi="Times New Roman"/>
          <w:bCs/>
          <w:sz w:val="28"/>
          <w:szCs w:val="28"/>
        </w:rPr>
        <w:t>и</w:t>
      </w:r>
      <w:r w:rsidR="00F50C52" w:rsidRPr="00FB3C13">
        <w:rPr>
          <w:rFonts w:ascii="Times New Roman" w:hAnsi="Times New Roman"/>
          <w:bCs/>
          <w:sz w:val="28"/>
          <w:szCs w:val="28"/>
        </w:rPr>
        <w:t xml:space="preserve"> по Веб-ресурсам Интернета с помощью программы Веб-браузера</w:t>
      </w:r>
      <w:r w:rsidR="00F50C52" w:rsidRPr="00F50C52">
        <w:rPr>
          <w:rFonts w:ascii="Times New Roman" w:hAnsi="Times New Roman"/>
          <w:b/>
          <w:i/>
          <w:iCs/>
          <w:sz w:val="28"/>
          <w:szCs w:val="28"/>
        </w:rPr>
        <w:t xml:space="preserve"> (оцениваемые знания, умения, компетенции:</w:t>
      </w:r>
      <w:proofErr w:type="gramEnd"/>
      <w:r w:rsidR="00F50C52" w:rsidRPr="00F50C52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F50C52" w:rsidRPr="00F50C52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F50C52" w:rsidRPr="00F50C52">
        <w:rPr>
          <w:rFonts w:ascii="Times New Roman" w:hAnsi="Times New Roman"/>
          <w:b/>
          <w:i/>
          <w:iCs/>
          <w:sz w:val="28"/>
          <w:szCs w:val="28"/>
        </w:rPr>
        <w:t xml:space="preserve"> 1, З 3, З 5, У 1, У 15, У 16, У 17, ОК 01, ОК 02, ОК 03, ОК 04, ОК 05, ОК 06, ОК 07, ОК 08, ОК 09, ОК 10, ПО 1, ПО 7, ПО 8, ПК 4.5., ПК 4.6.)</w:t>
      </w:r>
      <w:r w:rsidR="00050255">
        <w:rPr>
          <w:rFonts w:ascii="Times New Roman" w:hAnsi="Times New Roman"/>
          <w:bCs/>
          <w:sz w:val="28"/>
          <w:szCs w:val="28"/>
        </w:rPr>
        <w:t>.</w:t>
      </w:r>
    </w:p>
    <w:p w14:paraId="74C85960" w14:textId="5F1069AF" w:rsidR="00050255" w:rsidRDefault="00DA00A4" w:rsidP="00906972">
      <w:pPr>
        <w:pStyle w:val="a9"/>
        <w:numPr>
          <w:ilvl w:val="0"/>
          <w:numId w:val="58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Как выполнить п</w:t>
      </w:r>
      <w:r w:rsidR="00050255" w:rsidRPr="00FB3C13">
        <w:rPr>
          <w:rFonts w:ascii="Times New Roman" w:hAnsi="Times New Roman"/>
          <w:bCs/>
          <w:sz w:val="28"/>
          <w:szCs w:val="28"/>
        </w:rPr>
        <w:t>оиск, сортировк</w:t>
      </w:r>
      <w:r>
        <w:rPr>
          <w:rFonts w:ascii="Times New Roman" w:hAnsi="Times New Roman"/>
          <w:bCs/>
          <w:sz w:val="28"/>
          <w:szCs w:val="28"/>
        </w:rPr>
        <w:t>у</w:t>
      </w:r>
      <w:r w:rsidR="00050255" w:rsidRPr="00FB3C13">
        <w:rPr>
          <w:rFonts w:ascii="Times New Roman" w:hAnsi="Times New Roman"/>
          <w:bCs/>
          <w:sz w:val="28"/>
          <w:szCs w:val="28"/>
        </w:rPr>
        <w:t xml:space="preserve"> и анализ информации с помощью поисковых интернет сайтов</w:t>
      </w:r>
      <w:r w:rsidR="00F50C52">
        <w:rPr>
          <w:rFonts w:ascii="Times New Roman" w:hAnsi="Times New Roman"/>
          <w:bCs/>
          <w:sz w:val="28"/>
          <w:szCs w:val="28"/>
        </w:rPr>
        <w:t xml:space="preserve"> </w:t>
      </w:r>
      <w:r w:rsidR="00F50C52" w:rsidRPr="00F50C52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F50C52" w:rsidRPr="00F50C52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F50C52" w:rsidRPr="00F50C52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F50C52" w:rsidRPr="00F50C52">
        <w:rPr>
          <w:rFonts w:ascii="Times New Roman" w:hAnsi="Times New Roman"/>
          <w:b/>
          <w:i/>
          <w:iCs/>
          <w:sz w:val="28"/>
          <w:szCs w:val="28"/>
        </w:rPr>
        <w:t xml:space="preserve"> 1, З 3, З 5, У 1, У 15, У 16, У 17, ОК 01, ОК 02, ОК 03, ОК 04, ОК 05, ОК 06, ОК 07, ОК 08, ОК 09, ОК 10, ПО 1, ПО 7, ПО 8, ПК 4.5., ПК 4.6.)</w:t>
      </w:r>
      <w:r w:rsidR="00050255">
        <w:rPr>
          <w:rFonts w:ascii="Times New Roman" w:hAnsi="Times New Roman"/>
          <w:bCs/>
          <w:sz w:val="28"/>
          <w:szCs w:val="28"/>
        </w:rPr>
        <w:t>.</w:t>
      </w:r>
    </w:p>
    <w:p w14:paraId="4519AD83" w14:textId="18823A24" w:rsidR="00050255" w:rsidRDefault="00DA00A4" w:rsidP="00906972">
      <w:pPr>
        <w:pStyle w:val="a9"/>
        <w:numPr>
          <w:ilvl w:val="0"/>
          <w:numId w:val="58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Как осуществить пересылку</w:t>
      </w:r>
      <w:r w:rsidR="00050255" w:rsidRPr="00FB3C13">
        <w:rPr>
          <w:rFonts w:ascii="Times New Roman" w:hAnsi="Times New Roman"/>
          <w:bCs/>
          <w:sz w:val="28"/>
          <w:szCs w:val="28"/>
        </w:rPr>
        <w:t xml:space="preserve"> и публикаци</w:t>
      </w:r>
      <w:r>
        <w:rPr>
          <w:rFonts w:ascii="Times New Roman" w:hAnsi="Times New Roman"/>
          <w:bCs/>
          <w:sz w:val="28"/>
          <w:szCs w:val="28"/>
        </w:rPr>
        <w:t>ю</w:t>
      </w:r>
      <w:r w:rsidR="00050255" w:rsidRPr="00FB3C13">
        <w:rPr>
          <w:rFonts w:ascii="Times New Roman" w:hAnsi="Times New Roman"/>
          <w:bCs/>
          <w:sz w:val="28"/>
          <w:szCs w:val="28"/>
        </w:rPr>
        <w:t xml:space="preserve"> файлов данных в Интернете</w:t>
      </w:r>
      <w:r w:rsidR="00F50C52">
        <w:rPr>
          <w:rFonts w:ascii="Times New Roman" w:hAnsi="Times New Roman"/>
          <w:bCs/>
          <w:sz w:val="28"/>
          <w:szCs w:val="28"/>
        </w:rPr>
        <w:t xml:space="preserve"> </w:t>
      </w:r>
      <w:r w:rsidR="00F50C52" w:rsidRPr="00F50C52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F50C52" w:rsidRPr="00F50C52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F50C52" w:rsidRPr="00F50C52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F50C52" w:rsidRPr="00F50C52">
        <w:rPr>
          <w:rFonts w:ascii="Times New Roman" w:hAnsi="Times New Roman"/>
          <w:b/>
          <w:i/>
          <w:iCs/>
          <w:sz w:val="28"/>
          <w:szCs w:val="28"/>
        </w:rPr>
        <w:t xml:space="preserve"> 1, З 3, З 5, У 1, У 15, У 16, У 17, ОК 01, ОК 02, ОК 03, ОК 04, ОК 05, ОК 06, ОК 07, ОК 08, ОК 09, ОК 10, ПО 1, ПО 7, ПО 8, ПК 4.5., ПК 4.6.)</w:t>
      </w:r>
      <w:r w:rsidR="00050255">
        <w:rPr>
          <w:rFonts w:ascii="Times New Roman" w:hAnsi="Times New Roman"/>
          <w:bCs/>
          <w:sz w:val="28"/>
          <w:szCs w:val="28"/>
        </w:rPr>
        <w:t>.</w:t>
      </w:r>
      <w:r w:rsidR="00F50C52">
        <w:rPr>
          <w:rFonts w:ascii="Times New Roman" w:hAnsi="Times New Roman"/>
          <w:bCs/>
          <w:sz w:val="28"/>
          <w:szCs w:val="28"/>
        </w:rPr>
        <w:t xml:space="preserve"> </w:t>
      </w:r>
    </w:p>
    <w:p w14:paraId="05225B54" w14:textId="77777777" w:rsidR="00050255" w:rsidRPr="00F91EB7" w:rsidRDefault="00050255" w:rsidP="00906972">
      <w:pPr>
        <w:shd w:val="clear" w:color="auto" w:fill="FFFFFF"/>
        <w:tabs>
          <w:tab w:val="left" w:pos="426"/>
        </w:tabs>
        <w:spacing w:after="0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121645BD" w14:textId="46B27C6F" w:rsidR="00050255" w:rsidRPr="005601EE" w:rsidRDefault="00F50C52" w:rsidP="00906972">
      <w:pPr>
        <w:pStyle w:val="a9"/>
        <w:shd w:val="clear" w:color="auto" w:fill="FFFFFF"/>
        <w:tabs>
          <w:tab w:val="left" w:pos="426"/>
        </w:tabs>
        <w:spacing w:after="0"/>
        <w:ind w:left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Тема 4.1. </w:t>
      </w:r>
      <w:r w:rsidR="00050255" w:rsidRPr="005601EE">
        <w:rPr>
          <w:rFonts w:ascii="Times New Roman" w:hAnsi="Times New Roman"/>
          <w:bCs/>
          <w:sz w:val="28"/>
          <w:szCs w:val="28"/>
        </w:rPr>
        <w:t>Защита информации при работе с офисными приложениями.</w:t>
      </w:r>
    </w:p>
    <w:p w14:paraId="7B7E1B2E" w14:textId="77777777" w:rsidR="00050255" w:rsidRDefault="00050255" w:rsidP="00906972">
      <w:pPr>
        <w:shd w:val="clear" w:color="auto" w:fill="FFFFFF"/>
        <w:tabs>
          <w:tab w:val="left" w:pos="426"/>
        </w:tabs>
        <w:spacing w:after="0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Вопросы:</w:t>
      </w:r>
    </w:p>
    <w:p w14:paraId="2FE5A468" w14:textId="7B8D5F44" w:rsidR="00050255" w:rsidRDefault="00DA00A4" w:rsidP="00906972">
      <w:pPr>
        <w:pStyle w:val="a9"/>
        <w:numPr>
          <w:ilvl w:val="0"/>
          <w:numId w:val="59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Как использовать </w:t>
      </w:r>
      <w:r w:rsidR="00050255" w:rsidRPr="00FB3C13">
        <w:rPr>
          <w:rFonts w:ascii="Times New Roman" w:hAnsi="Times New Roman"/>
          <w:bCs/>
          <w:sz w:val="28"/>
          <w:szCs w:val="28"/>
        </w:rPr>
        <w:t>штатны</w:t>
      </w:r>
      <w:r>
        <w:rPr>
          <w:rFonts w:ascii="Times New Roman" w:hAnsi="Times New Roman"/>
          <w:bCs/>
          <w:sz w:val="28"/>
          <w:szCs w:val="28"/>
        </w:rPr>
        <w:t>е</w:t>
      </w:r>
      <w:r w:rsidR="00050255" w:rsidRPr="00FB3C13">
        <w:rPr>
          <w:rFonts w:ascii="Times New Roman" w:hAnsi="Times New Roman"/>
          <w:bCs/>
          <w:sz w:val="28"/>
          <w:szCs w:val="28"/>
        </w:rPr>
        <w:t xml:space="preserve"> средств</w:t>
      </w:r>
      <w:r>
        <w:rPr>
          <w:rFonts w:ascii="Times New Roman" w:hAnsi="Times New Roman"/>
          <w:bCs/>
          <w:sz w:val="28"/>
          <w:szCs w:val="28"/>
        </w:rPr>
        <w:t>а</w:t>
      </w:r>
      <w:r w:rsidR="00050255" w:rsidRPr="00FB3C13">
        <w:rPr>
          <w:rFonts w:ascii="Times New Roman" w:hAnsi="Times New Roman"/>
          <w:bCs/>
          <w:sz w:val="28"/>
          <w:szCs w:val="28"/>
        </w:rPr>
        <w:t xml:space="preserve"> защиты операционной системы и прикладных программ</w:t>
      </w:r>
      <w:r w:rsidR="00BC1B3B">
        <w:rPr>
          <w:rFonts w:ascii="Times New Roman" w:hAnsi="Times New Roman"/>
          <w:bCs/>
          <w:sz w:val="28"/>
          <w:szCs w:val="28"/>
        </w:rPr>
        <w:t xml:space="preserve"> </w:t>
      </w:r>
      <w:r w:rsidR="00BC1B3B" w:rsidRPr="00BC1B3B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BC1B3B" w:rsidRPr="00BC1B3B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BC1B3B" w:rsidRPr="00BC1B3B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BC1B3B" w:rsidRPr="00BC1B3B">
        <w:rPr>
          <w:rFonts w:ascii="Times New Roman" w:hAnsi="Times New Roman"/>
          <w:b/>
          <w:i/>
          <w:iCs/>
          <w:sz w:val="28"/>
          <w:szCs w:val="28"/>
        </w:rPr>
        <w:t xml:space="preserve"> 1, З </w:t>
      </w:r>
      <w:r w:rsidR="00BC1B3B" w:rsidRPr="00BC1B3B">
        <w:rPr>
          <w:rFonts w:ascii="Times New Roman" w:hAnsi="Times New Roman"/>
          <w:b/>
          <w:i/>
          <w:iCs/>
          <w:sz w:val="28"/>
          <w:szCs w:val="28"/>
        </w:rPr>
        <w:lastRenderedPageBreak/>
        <w:t>6, У 1, У 18, У 19, ОК 01, ОК 02,  ОК 03, ОК 04, ОК 05, ОК 06, ОК 07, ОК 08, ОК 09, ОК 10, ПО 1, ПО 2, ПО 9, ПК 4.3., П К 4.5.)</w:t>
      </w:r>
      <w:r w:rsidR="00050255">
        <w:rPr>
          <w:rFonts w:ascii="Times New Roman" w:hAnsi="Times New Roman"/>
          <w:bCs/>
          <w:sz w:val="28"/>
          <w:szCs w:val="28"/>
        </w:rPr>
        <w:t>.</w:t>
      </w:r>
    </w:p>
    <w:p w14:paraId="17E0E474" w14:textId="06C9E60D" w:rsidR="00050255" w:rsidRDefault="00DA00A4" w:rsidP="00906972">
      <w:pPr>
        <w:pStyle w:val="a9"/>
        <w:numPr>
          <w:ilvl w:val="0"/>
          <w:numId w:val="59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Как п</w:t>
      </w:r>
      <w:r w:rsidR="00050255" w:rsidRPr="00FB3C13">
        <w:rPr>
          <w:rFonts w:ascii="Times New Roman" w:hAnsi="Times New Roman"/>
          <w:bCs/>
          <w:sz w:val="28"/>
          <w:szCs w:val="28"/>
        </w:rPr>
        <w:t>римен</w:t>
      </w:r>
      <w:r>
        <w:rPr>
          <w:rFonts w:ascii="Times New Roman" w:hAnsi="Times New Roman"/>
          <w:bCs/>
          <w:sz w:val="28"/>
          <w:szCs w:val="28"/>
        </w:rPr>
        <w:t>ять</w:t>
      </w:r>
      <w:r w:rsidR="00050255" w:rsidRPr="00FB3C13">
        <w:rPr>
          <w:rFonts w:ascii="Times New Roman" w:hAnsi="Times New Roman"/>
          <w:bCs/>
          <w:sz w:val="28"/>
          <w:szCs w:val="28"/>
        </w:rPr>
        <w:t xml:space="preserve"> парольн</w:t>
      </w:r>
      <w:r>
        <w:rPr>
          <w:rFonts w:ascii="Times New Roman" w:hAnsi="Times New Roman"/>
          <w:bCs/>
          <w:sz w:val="28"/>
          <w:szCs w:val="28"/>
        </w:rPr>
        <w:t>ую</w:t>
      </w:r>
      <w:r w:rsidR="00050255" w:rsidRPr="00FB3C13">
        <w:rPr>
          <w:rFonts w:ascii="Times New Roman" w:hAnsi="Times New Roman"/>
          <w:bCs/>
          <w:sz w:val="28"/>
          <w:szCs w:val="28"/>
        </w:rPr>
        <w:t xml:space="preserve"> защит</w:t>
      </w:r>
      <w:r>
        <w:rPr>
          <w:rFonts w:ascii="Times New Roman" w:hAnsi="Times New Roman"/>
          <w:bCs/>
          <w:sz w:val="28"/>
          <w:szCs w:val="28"/>
        </w:rPr>
        <w:t>у</w:t>
      </w:r>
      <w:r w:rsidR="00BC1B3B">
        <w:rPr>
          <w:rFonts w:ascii="Times New Roman" w:hAnsi="Times New Roman"/>
          <w:bCs/>
          <w:sz w:val="28"/>
          <w:szCs w:val="28"/>
        </w:rPr>
        <w:t xml:space="preserve"> </w:t>
      </w:r>
      <w:r w:rsidR="00BC1B3B" w:rsidRPr="00BC1B3B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BC1B3B" w:rsidRPr="00BC1B3B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BC1B3B" w:rsidRPr="00BC1B3B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BC1B3B" w:rsidRPr="00BC1B3B">
        <w:rPr>
          <w:rFonts w:ascii="Times New Roman" w:hAnsi="Times New Roman"/>
          <w:b/>
          <w:i/>
          <w:iCs/>
          <w:sz w:val="28"/>
          <w:szCs w:val="28"/>
        </w:rPr>
        <w:t xml:space="preserve"> 1, З 6, У 1, У 18, ОК 01, ОК 02,  ОК 03, ОК 04, ОК 05, ОК 06, ОК 07, ОК 08, ОК 09, ОК 10, ПО 1, ПО 2, ПО 9, ПК 4.3., П К 4.5.)</w:t>
      </w:r>
      <w:r w:rsidR="00050255">
        <w:rPr>
          <w:rFonts w:ascii="Times New Roman" w:hAnsi="Times New Roman"/>
          <w:bCs/>
          <w:sz w:val="28"/>
          <w:szCs w:val="28"/>
        </w:rPr>
        <w:t>.</w:t>
      </w:r>
    </w:p>
    <w:p w14:paraId="29A8F23C" w14:textId="339BBDEB" w:rsidR="00050255" w:rsidRDefault="00DA00A4" w:rsidP="00906972">
      <w:pPr>
        <w:pStyle w:val="a9"/>
        <w:numPr>
          <w:ilvl w:val="0"/>
          <w:numId w:val="59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Как выполнить у</w:t>
      </w:r>
      <w:r w:rsidR="00050255" w:rsidRPr="00FB3C13">
        <w:rPr>
          <w:rFonts w:ascii="Times New Roman" w:hAnsi="Times New Roman"/>
          <w:bCs/>
          <w:sz w:val="28"/>
          <w:szCs w:val="28"/>
        </w:rPr>
        <w:t>становк</w:t>
      </w:r>
      <w:r>
        <w:rPr>
          <w:rFonts w:ascii="Times New Roman" w:hAnsi="Times New Roman"/>
          <w:bCs/>
          <w:sz w:val="28"/>
          <w:szCs w:val="28"/>
        </w:rPr>
        <w:t>у</w:t>
      </w:r>
      <w:r w:rsidR="00050255" w:rsidRPr="00FB3C13">
        <w:rPr>
          <w:rFonts w:ascii="Times New Roman" w:hAnsi="Times New Roman"/>
          <w:bCs/>
          <w:sz w:val="28"/>
          <w:szCs w:val="28"/>
        </w:rPr>
        <w:t xml:space="preserve"> антивирусных программ, настро</w:t>
      </w:r>
      <w:r>
        <w:rPr>
          <w:rFonts w:ascii="Times New Roman" w:hAnsi="Times New Roman"/>
          <w:bCs/>
          <w:sz w:val="28"/>
          <w:szCs w:val="28"/>
        </w:rPr>
        <w:t>ить</w:t>
      </w:r>
      <w:r w:rsidRPr="00DA00A4">
        <w:rPr>
          <w:rFonts w:ascii="Times New Roman" w:hAnsi="Times New Roman"/>
          <w:bCs/>
          <w:sz w:val="28"/>
          <w:szCs w:val="28"/>
        </w:rPr>
        <w:t xml:space="preserve"> </w:t>
      </w:r>
      <w:r w:rsidRPr="00FB3C13">
        <w:rPr>
          <w:rFonts w:ascii="Times New Roman" w:hAnsi="Times New Roman"/>
          <w:bCs/>
          <w:sz w:val="28"/>
          <w:szCs w:val="28"/>
        </w:rPr>
        <w:t>их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50255" w:rsidRPr="00FB3C1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обносить</w:t>
      </w:r>
      <w:r w:rsidR="00050255" w:rsidRPr="00FB3C13">
        <w:rPr>
          <w:rFonts w:ascii="Times New Roman" w:hAnsi="Times New Roman"/>
          <w:bCs/>
          <w:sz w:val="28"/>
          <w:szCs w:val="28"/>
        </w:rPr>
        <w:t xml:space="preserve"> базы</w:t>
      </w:r>
      <w:r w:rsidR="00BC1B3B">
        <w:rPr>
          <w:rFonts w:ascii="Times New Roman" w:hAnsi="Times New Roman"/>
          <w:bCs/>
          <w:sz w:val="28"/>
          <w:szCs w:val="28"/>
        </w:rPr>
        <w:t xml:space="preserve"> </w:t>
      </w:r>
      <w:r w:rsidR="00BC1B3B" w:rsidRPr="00BC1B3B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BC1B3B" w:rsidRPr="00BC1B3B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BC1B3B" w:rsidRPr="00BC1B3B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BC1B3B" w:rsidRPr="00BC1B3B">
        <w:rPr>
          <w:rFonts w:ascii="Times New Roman" w:hAnsi="Times New Roman"/>
          <w:b/>
          <w:i/>
          <w:iCs/>
          <w:sz w:val="28"/>
          <w:szCs w:val="28"/>
        </w:rPr>
        <w:t xml:space="preserve"> 1, З 6, У 1, У 18, ОК 01, ОК 02,  ОК 03, ОК 04, ОК 05, ОК 06, ОК 07, ОК 08, ОК 09, ОК 10, ПО 1, ПО 2, ПО 9, ПК 4.3., П К 4.5.)</w:t>
      </w:r>
      <w:r w:rsidR="00050255">
        <w:rPr>
          <w:rFonts w:ascii="Times New Roman" w:hAnsi="Times New Roman"/>
          <w:bCs/>
          <w:sz w:val="28"/>
          <w:szCs w:val="28"/>
        </w:rPr>
        <w:t>.</w:t>
      </w:r>
    </w:p>
    <w:p w14:paraId="5161B532" w14:textId="0A06DF22" w:rsidR="00050255" w:rsidRDefault="00DA00A4" w:rsidP="00906972">
      <w:pPr>
        <w:pStyle w:val="a9"/>
        <w:numPr>
          <w:ilvl w:val="0"/>
          <w:numId w:val="59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Как в</w:t>
      </w:r>
      <w:r w:rsidR="00050255" w:rsidRPr="00FB3C13">
        <w:rPr>
          <w:rFonts w:ascii="Times New Roman" w:hAnsi="Times New Roman"/>
          <w:bCs/>
          <w:sz w:val="28"/>
          <w:szCs w:val="28"/>
        </w:rPr>
        <w:t>ыполн</w:t>
      </w:r>
      <w:r>
        <w:rPr>
          <w:rFonts w:ascii="Times New Roman" w:hAnsi="Times New Roman"/>
          <w:bCs/>
          <w:sz w:val="28"/>
          <w:szCs w:val="28"/>
        </w:rPr>
        <w:t>яется</w:t>
      </w:r>
      <w:r w:rsidR="00050255" w:rsidRPr="00FB3C13">
        <w:rPr>
          <w:rFonts w:ascii="Times New Roman" w:hAnsi="Times New Roman"/>
          <w:bCs/>
          <w:sz w:val="28"/>
          <w:szCs w:val="28"/>
        </w:rPr>
        <w:t xml:space="preserve"> архивировани</w:t>
      </w:r>
      <w:r>
        <w:rPr>
          <w:rFonts w:ascii="Times New Roman" w:hAnsi="Times New Roman"/>
          <w:bCs/>
          <w:sz w:val="28"/>
          <w:szCs w:val="28"/>
        </w:rPr>
        <w:t>е</w:t>
      </w:r>
      <w:r w:rsidR="00050255" w:rsidRPr="00FB3C13">
        <w:rPr>
          <w:rFonts w:ascii="Times New Roman" w:hAnsi="Times New Roman"/>
          <w:bCs/>
          <w:sz w:val="28"/>
          <w:szCs w:val="28"/>
        </w:rPr>
        <w:t xml:space="preserve"> данных</w:t>
      </w:r>
      <w:r w:rsidR="00BC1B3B">
        <w:rPr>
          <w:rFonts w:ascii="Times New Roman" w:hAnsi="Times New Roman"/>
          <w:bCs/>
          <w:sz w:val="28"/>
          <w:szCs w:val="28"/>
        </w:rPr>
        <w:t xml:space="preserve"> </w:t>
      </w:r>
      <w:r w:rsidR="00BC1B3B" w:rsidRPr="00BC1B3B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BC1B3B" w:rsidRPr="00BC1B3B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BC1B3B" w:rsidRPr="00BC1B3B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BC1B3B" w:rsidRPr="00BC1B3B">
        <w:rPr>
          <w:rFonts w:ascii="Times New Roman" w:hAnsi="Times New Roman"/>
          <w:b/>
          <w:i/>
          <w:iCs/>
          <w:sz w:val="28"/>
          <w:szCs w:val="28"/>
        </w:rPr>
        <w:t xml:space="preserve"> 1, З 6, У 1, У 18, ОК 01, ОК 02,  ОК 03, ОК 04, ОК 05, ОК 06, ОК 07, ОК 08, ОК 09, ОК 10, ПО 1, ПО 2, ПО 9, ПК 4.3., П К 4.5.)</w:t>
      </w:r>
      <w:r w:rsidR="00050255">
        <w:rPr>
          <w:rFonts w:ascii="Times New Roman" w:hAnsi="Times New Roman"/>
          <w:bCs/>
          <w:sz w:val="28"/>
          <w:szCs w:val="28"/>
        </w:rPr>
        <w:t>.</w:t>
      </w:r>
      <w:r w:rsidR="00BC1B3B">
        <w:rPr>
          <w:rFonts w:ascii="Times New Roman" w:hAnsi="Times New Roman"/>
          <w:bCs/>
          <w:sz w:val="28"/>
          <w:szCs w:val="28"/>
        </w:rPr>
        <w:t xml:space="preserve"> </w:t>
      </w:r>
    </w:p>
    <w:p w14:paraId="2C71315B" w14:textId="12C71225" w:rsidR="00050255" w:rsidRDefault="00DA00A4" w:rsidP="00906972">
      <w:pPr>
        <w:pStyle w:val="a9"/>
        <w:numPr>
          <w:ilvl w:val="0"/>
          <w:numId w:val="59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Как в</w:t>
      </w:r>
      <w:r w:rsidRPr="00FB3C13">
        <w:rPr>
          <w:rFonts w:ascii="Times New Roman" w:hAnsi="Times New Roman"/>
          <w:bCs/>
          <w:sz w:val="28"/>
          <w:szCs w:val="28"/>
        </w:rPr>
        <w:t>ыполн</w:t>
      </w:r>
      <w:r>
        <w:rPr>
          <w:rFonts w:ascii="Times New Roman" w:hAnsi="Times New Roman"/>
          <w:bCs/>
          <w:sz w:val="28"/>
          <w:szCs w:val="28"/>
        </w:rPr>
        <w:t>яется</w:t>
      </w:r>
      <w:r w:rsidR="00050255" w:rsidRPr="00FB3C13">
        <w:rPr>
          <w:rFonts w:ascii="Times New Roman" w:hAnsi="Times New Roman"/>
          <w:bCs/>
          <w:sz w:val="28"/>
          <w:szCs w:val="28"/>
        </w:rPr>
        <w:t xml:space="preserve"> резервно</w:t>
      </w:r>
      <w:r>
        <w:rPr>
          <w:rFonts w:ascii="Times New Roman" w:hAnsi="Times New Roman"/>
          <w:bCs/>
          <w:sz w:val="28"/>
          <w:szCs w:val="28"/>
        </w:rPr>
        <w:t>е</w:t>
      </w:r>
      <w:r w:rsidR="00050255" w:rsidRPr="00FB3C13">
        <w:rPr>
          <w:rFonts w:ascii="Times New Roman" w:hAnsi="Times New Roman"/>
          <w:bCs/>
          <w:sz w:val="28"/>
          <w:szCs w:val="28"/>
        </w:rPr>
        <w:t xml:space="preserve"> копировани</w:t>
      </w:r>
      <w:r>
        <w:rPr>
          <w:rFonts w:ascii="Times New Roman" w:hAnsi="Times New Roman"/>
          <w:bCs/>
          <w:sz w:val="28"/>
          <w:szCs w:val="28"/>
        </w:rPr>
        <w:t>е</w:t>
      </w:r>
      <w:r w:rsidR="00050255" w:rsidRPr="00FB3C13">
        <w:rPr>
          <w:rFonts w:ascii="Times New Roman" w:hAnsi="Times New Roman"/>
          <w:bCs/>
          <w:sz w:val="28"/>
          <w:szCs w:val="28"/>
        </w:rPr>
        <w:t xml:space="preserve"> и восстановлени</w:t>
      </w:r>
      <w:r>
        <w:rPr>
          <w:rFonts w:ascii="Times New Roman" w:hAnsi="Times New Roman"/>
          <w:bCs/>
          <w:sz w:val="28"/>
          <w:szCs w:val="28"/>
        </w:rPr>
        <w:t>е</w:t>
      </w:r>
      <w:r w:rsidR="00050255" w:rsidRPr="00FB3C13">
        <w:rPr>
          <w:rFonts w:ascii="Times New Roman" w:hAnsi="Times New Roman"/>
          <w:bCs/>
          <w:sz w:val="28"/>
          <w:szCs w:val="28"/>
        </w:rPr>
        <w:t xml:space="preserve"> данных</w:t>
      </w:r>
      <w:r w:rsidR="00BC1B3B">
        <w:rPr>
          <w:rFonts w:ascii="Times New Roman" w:hAnsi="Times New Roman"/>
          <w:bCs/>
          <w:sz w:val="28"/>
          <w:szCs w:val="28"/>
        </w:rPr>
        <w:t xml:space="preserve"> </w:t>
      </w:r>
      <w:r w:rsidR="00BC1B3B" w:rsidRPr="00BC1B3B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BC1B3B" w:rsidRPr="00BC1B3B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BC1B3B" w:rsidRPr="00BC1B3B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BC1B3B" w:rsidRPr="00BC1B3B">
        <w:rPr>
          <w:rFonts w:ascii="Times New Roman" w:hAnsi="Times New Roman"/>
          <w:b/>
          <w:i/>
          <w:iCs/>
          <w:sz w:val="28"/>
          <w:szCs w:val="28"/>
        </w:rPr>
        <w:t xml:space="preserve"> 1, З 6, У 1, У 19, ОК 01, ОК 02,  ОК 03, ОК 04, ОК 05, ОК 06, ОК 07, ОК 08, ОК 09, ОК 10, ПО 1, ПО 2, ПО 9, ПК 4.3., П К 4.5.)</w:t>
      </w:r>
      <w:r w:rsidR="00050255">
        <w:rPr>
          <w:rFonts w:ascii="Times New Roman" w:hAnsi="Times New Roman"/>
          <w:bCs/>
          <w:sz w:val="28"/>
          <w:szCs w:val="28"/>
        </w:rPr>
        <w:t>.</w:t>
      </w:r>
    </w:p>
    <w:p w14:paraId="0D7F4302" w14:textId="77777777" w:rsidR="00050255" w:rsidRDefault="00050255" w:rsidP="0090697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6C7CA3D3" w14:textId="77777777" w:rsidR="00015FD9" w:rsidRPr="00015FD9" w:rsidRDefault="00015FD9" w:rsidP="0090697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0"/>
        </w:rPr>
      </w:pPr>
      <w:r w:rsidRPr="00015FD9">
        <w:rPr>
          <w:rFonts w:ascii="Times New Roman" w:hAnsi="Times New Roman"/>
          <w:b/>
          <w:color w:val="000000"/>
          <w:sz w:val="28"/>
          <w:szCs w:val="20"/>
        </w:rPr>
        <w:t xml:space="preserve">Критерии оценивания ответов на вопросы </w:t>
      </w:r>
    </w:p>
    <w:p w14:paraId="04A5D722" w14:textId="77777777" w:rsidR="00015FD9" w:rsidRPr="00015FD9" w:rsidRDefault="00015FD9" w:rsidP="0090697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15FD9">
        <w:rPr>
          <w:rFonts w:ascii="Times New Roman" w:hAnsi="Times New Roman"/>
          <w:sz w:val="28"/>
          <w:szCs w:val="28"/>
        </w:rPr>
        <w:t xml:space="preserve">«5» «отлично» – студент показывает глубокое и полное овладение содержанием программного материала по междисциплинарному курсу, в совершенстве владеет понятийным аппаратом и демонстрирует умение применять теорию на практике, решать различные практические и профессиональные задачи, высказывать и обосновывать свои суждения в форме грамотного, логического ответа (устного или письменного), а также высокий уровень овладение общими и профессиональными компетенциями и демонстрирует готовность к профессиональной деятельности; </w:t>
      </w:r>
    </w:p>
    <w:p w14:paraId="693AE208" w14:textId="77777777" w:rsidR="00015FD9" w:rsidRPr="00015FD9" w:rsidRDefault="00015FD9" w:rsidP="0090697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15FD9">
        <w:rPr>
          <w:rFonts w:ascii="Times New Roman" w:hAnsi="Times New Roman"/>
          <w:sz w:val="28"/>
          <w:szCs w:val="28"/>
        </w:rPr>
        <w:t xml:space="preserve">«4» «хорошо» – студент в полном объеме освоил программный материал по междисциплинарному курсу, владеет понятийным аппаратом, хорошо ориентируется в изучаемом материале, осознанно применяет знания для решения практических и профессиональных задач, грамотно излагает ответ, но содержание, форма ответа (устного или письменного) имеют отдельные неточности, демонстрирует средний уровень овладение общими и профессиональными компетенциями и готовность к профессиональной деятельности; </w:t>
      </w:r>
    </w:p>
    <w:p w14:paraId="12FE2CF8" w14:textId="77777777" w:rsidR="00015FD9" w:rsidRPr="00015FD9" w:rsidRDefault="00015FD9" w:rsidP="00015F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15FD9">
        <w:rPr>
          <w:rFonts w:ascii="Times New Roman" w:hAnsi="Times New Roman"/>
          <w:sz w:val="28"/>
          <w:szCs w:val="28"/>
        </w:rPr>
        <w:t xml:space="preserve">«3» «удовлетворительно» – студент обнаруживает знание и понимание основных положений программного материала по междисциплинарному курсу, но излагает его неполно, непоследовательно, допускает неточности в определении понятий, в применении знаний для решения практических и профессиональных задач, не умеет доказательно обосновать свои суждения, но при этом демонстрирует низкий уровень овладения общими и </w:t>
      </w:r>
      <w:r w:rsidRPr="00015FD9">
        <w:rPr>
          <w:rFonts w:ascii="Times New Roman" w:hAnsi="Times New Roman"/>
          <w:sz w:val="28"/>
          <w:szCs w:val="28"/>
        </w:rPr>
        <w:lastRenderedPageBreak/>
        <w:t xml:space="preserve">профессиональными компетенциями и готовность к профессиональной деятельности; </w:t>
      </w:r>
    </w:p>
    <w:p w14:paraId="3C0FD453" w14:textId="77777777" w:rsidR="00015FD9" w:rsidRPr="00015FD9" w:rsidRDefault="00015FD9" w:rsidP="00015F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15FD9">
        <w:rPr>
          <w:rFonts w:ascii="Times New Roman" w:hAnsi="Times New Roman"/>
          <w:sz w:val="28"/>
          <w:szCs w:val="28"/>
        </w:rPr>
        <w:t>«2» «неудовлетворительно»  – студент имеет разрозненные, бессистемные знания, не умеет выделять главное и второстепенное, допускает ошибки в определении понятий, беспорядочно и неуверенно излагает программный материал по междисциплинарному курсу, не умеет применять знания для решения практических и профессиональных задач, не демонстрирует овладение общими и профессиональными компетенциями и готовность к профессиональной деятельности.</w:t>
      </w:r>
    </w:p>
    <w:p w14:paraId="0B9D96BD" w14:textId="37AC97B1" w:rsidR="00015FD9" w:rsidRDefault="00015FD9" w:rsidP="00050255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</w:p>
    <w:p w14:paraId="429FC37B" w14:textId="1CA13BD6" w:rsidR="00015FD9" w:rsidRPr="00015FD9" w:rsidRDefault="00015FD9" w:rsidP="00015FD9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15FD9">
        <w:rPr>
          <w:rFonts w:ascii="Times New Roman" w:hAnsi="Times New Roman"/>
          <w:b/>
          <w:sz w:val="28"/>
          <w:szCs w:val="28"/>
        </w:rPr>
        <w:t>3.</w:t>
      </w:r>
      <w:r w:rsidRPr="00015FD9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015FD9">
        <w:rPr>
          <w:rFonts w:ascii="Times New Roman" w:hAnsi="Times New Roman"/>
          <w:b/>
          <w:sz w:val="28"/>
          <w:szCs w:val="28"/>
        </w:rPr>
        <w:t>Типовые контрольные задания или иные материалы, необходимые для оценки знаний, умений, характеризующих этапы формирования компетенций в процессе освоения междисциплинарного курса для</w:t>
      </w:r>
      <w:r w:rsidRPr="00015FD9">
        <w:rPr>
          <w:rFonts w:ascii="Times New Roman" w:hAnsi="Times New Roman"/>
          <w:sz w:val="28"/>
          <w:szCs w:val="28"/>
        </w:rPr>
        <w:t xml:space="preserve"> </w:t>
      </w:r>
      <w:r w:rsidRPr="00015FD9">
        <w:rPr>
          <w:rFonts w:ascii="Times New Roman" w:hAnsi="Times New Roman"/>
          <w:b/>
          <w:sz w:val="28"/>
          <w:szCs w:val="28"/>
        </w:rPr>
        <w:t>организации промежуточной аттестации в форме экзамена</w:t>
      </w:r>
    </w:p>
    <w:p w14:paraId="061B1377" w14:textId="77777777" w:rsidR="00015FD9" w:rsidRPr="00015FD9" w:rsidRDefault="00015FD9" w:rsidP="00015FD9">
      <w:pPr>
        <w:widowControl w:val="0"/>
        <w:tabs>
          <w:tab w:val="left" w:pos="2160"/>
        </w:tabs>
        <w:spacing w:after="0" w:line="240" w:lineRule="auto"/>
        <w:ind w:firstLine="709"/>
        <w:rPr>
          <w:rFonts w:ascii="Times New Roman" w:hAnsi="Times New Roman"/>
          <w:b/>
          <w:color w:val="FF0000"/>
          <w:sz w:val="28"/>
          <w:szCs w:val="28"/>
        </w:rPr>
      </w:pPr>
    </w:p>
    <w:p w14:paraId="57C65E2C" w14:textId="314A4D3B" w:rsidR="00015FD9" w:rsidRPr="00015FD9" w:rsidRDefault="00015FD9" w:rsidP="00015FD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5FD9">
        <w:rPr>
          <w:rFonts w:ascii="Times New Roman" w:eastAsia="Calibri" w:hAnsi="Times New Roman"/>
          <w:sz w:val="28"/>
          <w:szCs w:val="20"/>
          <w:shd w:val="clear" w:color="auto" w:fill="FFFFFF"/>
          <w:lang w:eastAsia="en-US"/>
        </w:rPr>
        <w:t>Для проведения промежуточной аттестации в форме экзамена используются настоящие контрольно-оценочные средства для оформления экзаменационных билетов</w:t>
      </w:r>
      <w:r>
        <w:rPr>
          <w:rFonts w:ascii="Times New Roman" w:eastAsia="Calibri" w:hAnsi="Times New Roman"/>
          <w:sz w:val="28"/>
          <w:szCs w:val="20"/>
          <w:shd w:val="clear" w:color="auto" w:fill="FFFFFF"/>
          <w:lang w:eastAsia="en-US"/>
        </w:rPr>
        <w:t>.</w:t>
      </w:r>
      <w:r w:rsidRPr="00015FD9">
        <w:rPr>
          <w:rFonts w:ascii="Times New Roman" w:eastAsia="Calibri" w:hAnsi="Times New Roman"/>
          <w:sz w:val="28"/>
          <w:szCs w:val="20"/>
          <w:shd w:val="clear" w:color="auto" w:fill="FFFFFF"/>
          <w:lang w:eastAsia="en-US"/>
        </w:rPr>
        <w:t xml:space="preserve"> </w:t>
      </w:r>
      <w:r w:rsidRPr="00015FD9">
        <w:rPr>
          <w:rFonts w:ascii="Times New Roman" w:hAnsi="Times New Roman"/>
          <w:sz w:val="28"/>
          <w:szCs w:val="28"/>
        </w:rPr>
        <w:t>Количество экзаменационных билетов должно превышать количество студентов на 3.</w:t>
      </w:r>
    </w:p>
    <w:p w14:paraId="7017A2AF" w14:textId="77777777" w:rsidR="00015FD9" w:rsidRPr="00015FD9" w:rsidRDefault="00015FD9" w:rsidP="00015FD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5C91892" w14:textId="77777777" w:rsidR="00015FD9" w:rsidRPr="00015FD9" w:rsidRDefault="00015FD9" w:rsidP="00015FD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15FD9">
        <w:rPr>
          <w:rFonts w:ascii="Times New Roman" w:hAnsi="Times New Roman"/>
          <w:b/>
          <w:sz w:val="28"/>
          <w:szCs w:val="28"/>
        </w:rPr>
        <w:t>ПРИМЕР ОФОРМЛЕНИЯ БИЛЕТА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472"/>
        <w:gridCol w:w="1016"/>
        <w:gridCol w:w="1903"/>
        <w:gridCol w:w="1072"/>
        <w:gridCol w:w="697"/>
        <w:gridCol w:w="871"/>
        <w:gridCol w:w="540"/>
      </w:tblGrid>
      <w:tr w:rsidR="00015FD9" w:rsidRPr="00015FD9" w14:paraId="5480F378" w14:textId="77777777" w:rsidTr="001A05CA">
        <w:trPr>
          <w:trHeight w:val="349"/>
        </w:trPr>
        <w:tc>
          <w:tcPr>
            <w:tcW w:w="5000" w:type="pct"/>
            <w:gridSpan w:val="7"/>
            <w:vAlign w:val="bottom"/>
          </w:tcPr>
          <w:p w14:paraId="1EC082C4" w14:textId="77777777" w:rsidR="00015FD9" w:rsidRPr="00015FD9" w:rsidRDefault="00015FD9" w:rsidP="00015F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5A6557FE" w14:textId="77777777" w:rsidR="00015FD9" w:rsidRPr="00015FD9" w:rsidRDefault="00015FD9" w:rsidP="00015F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5FD9">
              <w:rPr>
                <w:rFonts w:ascii="Times New Roman" w:hAnsi="Times New Roman"/>
                <w:sz w:val="18"/>
                <w:szCs w:val="18"/>
              </w:rPr>
              <w:t>Министерство образования Белгородской области</w:t>
            </w:r>
          </w:p>
          <w:p w14:paraId="7CED8D5A" w14:textId="77777777" w:rsidR="00015FD9" w:rsidRPr="00015FD9" w:rsidRDefault="00015FD9" w:rsidP="00015F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5FD9">
              <w:rPr>
                <w:rFonts w:ascii="Times New Roman" w:hAnsi="Times New Roman"/>
                <w:sz w:val="18"/>
                <w:szCs w:val="18"/>
              </w:rPr>
              <w:t xml:space="preserve">Областное государственное автономное профессиональное образовательное учреждение </w:t>
            </w:r>
          </w:p>
          <w:p w14:paraId="4054ACFB" w14:textId="77777777" w:rsidR="00015FD9" w:rsidRPr="00015FD9" w:rsidRDefault="00015FD9" w:rsidP="00015FD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5FD9">
              <w:rPr>
                <w:rFonts w:ascii="Times New Roman" w:hAnsi="Times New Roman"/>
                <w:sz w:val="18"/>
                <w:szCs w:val="18"/>
              </w:rPr>
              <w:t xml:space="preserve"> «Алексеевский колледж»</w:t>
            </w:r>
          </w:p>
          <w:p w14:paraId="0B7CF99F" w14:textId="77777777" w:rsidR="00015FD9" w:rsidRPr="00015FD9" w:rsidRDefault="00015FD9" w:rsidP="00015F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FD9" w:rsidRPr="00015FD9" w14:paraId="29BBB16E" w14:textId="77777777" w:rsidTr="001A05CA">
        <w:trPr>
          <w:trHeight w:val="349"/>
        </w:trPr>
        <w:tc>
          <w:tcPr>
            <w:tcW w:w="2345" w:type="pct"/>
            <w:gridSpan w:val="2"/>
          </w:tcPr>
          <w:p w14:paraId="720930F6" w14:textId="3FBD6148" w:rsidR="00015FD9" w:rsidRPr="00015FD9" w:rsidRDefault="00015FD9" w:rsidP="00015F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D9">
              <w:rPr>
                <w:rFonts w:ascii="Times New Roman" w:hAnsi="Times New Roman"/>
                <w:sz w:val="24"/>
                <w:szCs w:val="24"/>
              </w:rPr>
              <w:t>МДК.04.01 Выполнение работ по рабочей профессии 16199 Оператор электронно-вычислительных и вычислительных машин</w:t>
            </w:r>
          </w:p>
        </w:tc>
        <w:tc>
          <w:tcPr>
            <w:tcW w:w="994" w:type="pct"/>
            <w:vAlign w:val="bottom"/>
          </w:tcPr>
          <w:p w14:paraId="65A83C8F" w14:textId="77777777" w:rsidR="00015FD9" w:rsidRPr="00015FD9" w:rsidRDefault="00015FD9" w:rsidP="00015F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1" w:type="pct"/>
            <w:gridSpan w:val="4"/>
            <w:vAlign w:val="bottom"/>
          </w:tcPr>
          <w:p w14:paraId="02282912" w14:textId="77777777" w:rsidR="00015FD9" w:rsidRPr="00015FD9" w:rsidRDefault="00015FD9" w:rsidP="00015F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FD9">
              <w:rPr>
                <w:rFonts w:ascii="Times New Roman" w:hAnsi="Times New Roman"/>
                <w:sz w:val="24"/>
                <w:szCs w:val="24"/>
              </w:rPr>
              <w:t>Специальность</w:t>
            </w:r>
          </w:p>
          <w:p w14:paraId="59BC5953" w14:textId="77777777" w:rsidR="00015FD9" w:rsidRPr="00015FD9" w:rsidRDefault="00015FD9" w:rsidP="00015F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FD9">
              <w:rPr>
                <w:rFonts w:ascii="Times New Roman" w:hAnsi="Times New Roman"/>
                <w:sz w:val="24"/>
                <w:szCs w:val="24"/>
              </w:rPr>
              <w:t>10.02.05 Обеспечение информационной безопасности автоматизированных систем</w:t>
            </w:r>
          </w:p>
        </w:tc>
      </w:tr>
      <w:tr w:rsidR="00015FD9" w:rsidRPr="00015FD9" w14:paraId="145734BF" w14:textId="77777777" w:rsidTr="001A05CA">
        <w:trPr>
          <w:trHeight w:val="506"/>
        </w:trPr>
        <w:tc>
          <w:tcPr>
            <w:tcW w:w="2345" w:type="pct"/>
            <w:gridSpan w:val="2"/>
          </w:tcPr>
          <w:p w14:paraId="20927F23" w14:textId="77777777" w:rsidR="00015FD9" w:rsidRPr="00015FD9" w:rsidRDefault="00015FD9" w:rsidP="00015F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pct"/>
            <w:vAlign w:val="bottom"/>
          </w:tcPr>
          <w:p w14:paraId="2F2421B4" w14:textId="77777777" w:rsidR="00015FD9" w:rsidRPr="00015FD9" w:rsidRDefault="00015FD9" w:rsidP="00015F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pct"/>
            <w:vAlign w:val="bottom"/>
          </w:tcPr>
          <w:p w14:paraId="182DD4E1" w14:textId="77777777" w:rsidR="00015FD9" w:rsidRPr="00015FD9" w:rsidRDefault="00015FD9" w:rsidP="00015F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D9">
              <w:rPr>
                <w:rFonts w:ascii="Times New Roman" w:hAnsi="Times New Roman"/>
                <w:sz w:val="24"/>
                <w:szCs w:val="24"/>
              </w:rPr>
              <w:t xml:space="preserve">семестр </w:t>
            </w:r>
          </w:p>
        </w:tc>
        <w:tc>
          <w:tcPr>
            <w:tcW w:w="364" w:type="pct"/>
            <w:vAlign w:val="bottom"/>
          </w:tcPr>
          <w:p w14:paraId="314C7117" w14:textId="2F43D414" w:rsidR="00015FD9" w:rsidRPr="00015FD9" w:rsidRDefault="00015FD9" w:rsidP="00015F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D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5" w:type="pct"/>
            <w:vAlign w:val="bottom"/>
          </w:tcPr>
          <w:p w14:paraId="5C9B3F6B" w14:textId="77777777" w:rsidR="00015FD9" w:rsidRPr="00015FD9" w:rsidRDefault="00015FD9" w:rsidP="00015F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D9">
              <w:rPr>
                <w:rFonts w:ascii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282" w:type="pct"/>
            <w:vAlign w:val="bottom"/>
          </w:tcPr>
          <w:p w14:paraId="4ADCD153" w14:textId="77777777" w:rsidR="00015FD9" w:rsidRPr="00015FD9" w:rsidRDefault="00015FD9" w:rsidP="00015F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15FD9" w:rsidRPr="00015FD9" w14:paraId="0F6AF8DB" w14:textId="77777777" w:rsidTr="001A05CA">
        <w:trPr>
          <w:trHeight w:val="541"/>
        </w:trPr>
        <w:tc>
          <w:tcPr>
            <w:tcW w:w="2345" w:type="pct"/>
            <w:gridSpan w:val="2"/>
          </w:tcPr>
          <w:p w14:paraId="708F43D3" w14:textId="77777777" w:rsidR="00015FD9" w:rsidRPr="00015FD9" w:rsidRDefault="00015FD9" w:rsidP="00015F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4" w:type="pct"/>
            <w:vAlign w:val="bottom"/>
          </w:tcPr>
          <w:p w14:paraId="4329D795" w14:textId="77777777" w:rsidR="00015FD9" w:rsidRPr="00015FD9" w:rsidRDefault="00015FD9" w:rsidP="00015F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pct"/>
            <w:vAlign w:val="bottom"/>
          </w:tcPr>
          <w:p w14:paraId="3740588E" w14:textId="77777777" w:rsidR="00015FD9" w:rsidRPr="00015FD9" w:rsidRDefault="00015FD9" w:rsidP="00015F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D9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101" w:type="pct"/>
            <w:gridSpan w:val="3"/>
            <w:vAlign w:val="bottom"/>
          </w:tcPr>
          <w:p w14:paraId="3A9208DE" w14:textId="77777777" w:rsidR="00015FD9" w:rsidRPr="00015FD9" w:rsidRDefault="00015FD9" w:rsidP="00015F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15FD9">
              <w:rPr>
                <w:rFonts w:ascii="Times New Roman" w:hAnsi="Times New Roman"/>
                <w:bCs/>
                <w:sz w:val="24"/>
                <w:szCs w:val="24"/>
              </w:rPr>
              <w:t>841</w:t>
            </w:r>
          </w:p>
        </w:tc>
      </w:tr>
      <w:tr w:rsidR="00015FD9" w:rsidRPr="00015FD9" w14:paraId="697731C1" w14:textId="77777777" w:rsidTr="001A05CA">
        <w:trPr>
          <w:trHeight w:val="242"/>
        </w:trPr>
        <w:tc>
          <w:tcPr>
            <w:tcW w:w="1814" w:type="pct"/>
          </w:tcPr>
          <w:p w14:paraId="15D9929F" w14:textId="77777777" w:rsidR="00015FD9" w:rsidRPr="00015FD9" w:rsidRDefault="00015FD9" w:rsidP="00015FD9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25" w:type="pct"/>
            <w:gridSpan w:val="2"/>
            <w:vAlign w:val="bottom"/>
          </w:tcPr>
          <w:p w14:paraId="56DAA5EB" w14:textId="77777777" w:rsidR="00015FD9" w:rsidRPr="00015FD9" w:rsidRDefault="00015FD9" w:rsidP="00015F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pct"/>
            <w:vAlign w:val="bottom"/>
          </w:tcPr>
          <w:p w14:paraId="1D1BFF24" w14:textId="77777777" w:rsidR="00015FD9" w:rsidRPr="00015FD9" w:rsidRDefault="00015FD9" w:rsidP="00015F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pct"/>
            <w:gridSpan w:val="3"/>
            <w:vAlign w:val="bottom"/>
          </w:tcPr>
          <w:p w14:paraId="5617C897" w14:textId="77777777" w:rsidR="00015FD9" w:rsidRPr="00015FD9" w:rsidRDefault="00015FD9" w:rsidP="00015F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15FD9" w:rsidRPr="00015FD9" w14:paraId="3D165930" w14:textId="77777777" w:rsidTr="001A05CA">
        <w:tc>
          <w:tcPr>
            <w:tcW w:w="1814" w:type="pct"/>
            <w:vAlign w:val="bottom"/>
          </w:tcPr>
          <w:p w14:paraId="1CBC9E58" w14:textId="77777777" w:rsidR="00015FD9" w:rsidRPr="00015FD9" w:rsidRDefault="00015FD9" w:rsidP="00015F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5" w:type="pct"/>
            <w:gridSpan w:val="2"/>
            <w:vAlign w:val="bottom"/>
          </w:tcPr>
          <w:p w14:paraId="0B1358A9" w14:textId="77777777" w:rsidR="00015FD9" w:rsidRPr="00015FD9" w:rsidRDefault="00015FD9" w:rsidP="00015F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015FD9">
              <w:rPr>
                <w:rFonts w:ascii="Times New Roman" w:hAnsi="Times New Roman"/>
                <w:sz w:val="28"/>
                <w:szCs w:val="24"/>
              </w:rPr>
              <w:t xml:space="preserve">Билет № </w:t>
            </w:r>
            <w:r w:rsidRPr="00015FD9">
              <w:rPr>
                <w:rFonts w:ascii="Times New Roman" w:hAnsi="Times New Roman"/>
                <w:b/>
                <w:sz w:val="28"/>
                <w:szCs w:val="24"/>
              </w:rPr>
              <w:t>1</w:t>
            </w:r>
          </w:p>
        </w:tc>
        <w:tc>
          <w:tcPr>
            <w:tcW w:w="1661" w:type="pct"/>
            <w:gridSpan w:val="4"/>
            <w:vAlign w:val="bottom"/>
          </w:tcPr>
          <w:p w14:paraId="003CF1D6" w14:textId="77777777" w:rsidR="00015FD9" w:rsidRPr="00015FD9" w:rsidRDefault="00015FD9" w:rsidP="00015F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FD9" w:rsidRPr="00015FD9" w14:paraId="466AF90F" w14:textId="77777777" w:rsidTr="001A05CA">
        <w:trPr>
          <w:cantSplit/>
        </w:trPr>
        <w:tc>
          <w:tcPr>
            <w:tcW w:w="5000" w:type="pct"/>
            <w:gridSpan w:val="7"/>
            <w:vAlign w:val="bottom"/>
          </w:tcPr>
          <w:p w14:paraId="1D6853FE" w14:textId="77777777" w:rsidR="00015FD9" w:rsidRPr="00015FD9" w:rsidRDefault="00015FD9" w:rsidP="00015F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0E1A0B9" w14:textId="55DC7A08" w:rsidR="00015FD9" w:rsidRPr="00015FD9" w:rsidRDefault="00015FD9" w:rsidP="00015FD9">
      <w:pPr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15FD9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1. </w:t>
      </w:r>
      <w:r w:rsidR="00DA00A4">
        <w:rPr>
          <w:rFonts w:ascii="Times New Roman" w:eastAsia="Calibri" w:hAnsi="Times New Roman"/>
          <w:bCs/>
          <w:sz w:val="24"/>
          <w:szCs w:val="24"/>
          <w:lang w:eastAsia="en-US"/>
        </w:rPr>
        <w:t>Опишите правила соблюдения</w:t>
      </w:r>
      <w:r w:rsidRPr="00015FD9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техники безопасности при работе на ЭВМ.</w:t>
      </w:r>
    </w:p>
    <w:p w14:paraId="3ADF9EBE" w14:textId="3725E4CB" w:rsidR="00015FD9" w:rsidRPr="00015FD9" w:rsidRDefault="00015FD9" w:rsidP="00015FD9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C7FC1">
        <w:rPr>
          <w:rFonts w:ascii="Times New Roman" w:eastAsia="Calibri" w:hAnsi="Times New Roman"/>
          <w:sz w:val="24"/>
          <w:szCs w:val="24"/>
          <w:lang w:eastAsia="en-US"/>
        </w:rPr>
        <w:t xml:space="preserve">2. </w:t>
      </w:r>
      <w:r w:rsidR="0009556B">
        <w:rPr>
          <w:rFonts w:ascii="Times New Roman" w:eastAsia="Calibri" w:hAnsi="Times New Roman"/>
          <w:sz w:val="24"/>
          <w:szCs w:val="24"/>
          <w:lang w:eastAsia="en-US"/>
        </w:rPr>
        <w:t>Выполните п</w:t>
      </w:r>
      <w:r w:rsidRPr="00015FD9">
        <w:rPr>
          <w:rFonts w:ascii="Times New Roman" w:eastAsia="Calibri" w:hAnsi="Times New Roman"/>
          <w:sz w:val="24"/>
          <w:szCs w:val="24"/>
          <w:lang w:eastAsia="en-US"/>
        </w:rPr>
        <w:t>рактическое задани</w:t>
      </w:r>
      <w:r w:rsidRPr="00EC7FC1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="00EC7FC1" w:rsidRPr="00EC7FC1">
        <w:rPr>
          <w:rFonts w:ascii="Times New Roman" w:eastAsia="Calibri" w:hAnsi="Times New Roman"/>
          <w:sz w:val="24"/>
          <w:szCs w:val="24"/>
          <w:lang w:eastAsia="en-US"/>
        </w:rPr>
        <w:t xml:space="preserve"> (Приложение 1)</w:t>
      </w:r>
      <w:r w:rsidRPr="00EC7FC1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2FD9A814" w14:textId="77777777" w:rsidR="00015FD9" w:rsidRPr="00015FD9" w:rsidRDefault="00015FD9" w:rsidP="00015F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C11E4ED" w14:textId="5459C493" w:rsidR="00015FD9" w:rsidRPr="00015FD9" w:rsidRDefault="00015FD9" w:rsidP="00015FD9">
      <w:pPr>
        <w:spacing w:after="0" w:line="240" w:lineRule="auto"/>
        <w:jc w:val="both"/>
        <w:rPr>
          <w:rFonts w:ascii="Times New Roman" w:hAnsi="Times New Roman"/>
          <w:sz w:val="24"/>
          <w:szCs w:val="40"/>
        </w:rPr>
      </w:pPr>
      <w:r w:rsidRPr="00015FD9">
        <w:rPr>
          <w:rFonts w:ascii="Times New Roman" w:hAnsi="Times New Roman"/>
          <w:sz w:val="24"/>
          <w:szCs w:val="40"/>
        </w:rPr>
        <w:t>Преподавател</w:t>
      </w:r>
      <w:r w:rsidRPr="00EC7FC1">
        <w:rPr>
          <w:rFonts w:ascii="Times New Roman" w:hAnsi="Times New Roman"/>
          <w:sz w:val="24"/>
          <w:szCs w:val="40"/>
        </w:rPr>
        <w:t>и</w:t>
      </w:r>
      <w:r w:rsidRPr="00015FD9">
        <w:rPr>
          <w:rFonts w:ascii="Times New Roman" w:hAnsi="Times New Roman"/>
          <w:sz w:val="24"/>
          <w:szCs w:val="40"/>
        </w:rPr>
        <w:t xml:space="preserve">: ________ </w:t>
      </w:r>
      <w:r w:rsidR="00EC7FC1" w:rsidRPr="00EC7FC1">
        <w:rPr>
          <w:rFonts w:ascii="Times New Roman" w:hAnsi="Times New Roman"/>
          <w:sz w:val="24"/>
          <w:szCs w:val="40"/>
        </w:rPr>
        <w:t>И.В. Косинова</w:t>
      </w:r>
    </w:p>
    <w:p w14:paraId="658833E2" w14:textId="77777777" w:rsidR="00015FD9" w:rsidRPr="00015FD9" w:rsidRDefault="00015FD9" w:rsidP="00015F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15FD9">
        <w:rPr>
          <w:rFonts w:ascii="Times New Roman" w:hAnsi="Times New Roman"/>
          <w:sz w:val="20"/>
          <w:szCs w:val="40"/>
        </w:rPr>
        <w:t xml:space="preserve">                                   (подпись)</w:t>
      </w:r>
      <w:r w:rsidRPr="00015FD9">
        <w:rPr>
          <w:rFonts w:ascii="Times New Roman" w:hAnsi="Times New Roman"/>
          <w:sz w:val="40"/>
          <w:szCs w:val="40"/>
        </w:rPr>
        <w:t xml:space="preserve"> </w:t>
      </w:r>
    </w:p>
    <w:p w14:paraId="2ADB0389" w14:textId="50FF5F21" w:rsidR="00EC7FC1" w:rsidRPr="00015FD9" w:rsidRDefault="00EC7FC1" w:rsidP="00EC7FC1">
      <w:pPr>
        <w:spacing w:after="0" w:line="240" w:lineRule="auto"/>
        <w:jc w:val="both"/>
        <w:rPr>
          <w:rFonts w:ascii="Times New Roman" w:hAnsi="Times New Roman"/>
          <w:sz w:val="24"/>
          <w:szCs w:val="40"/>
        </w:rPr>
      </w:pPr>
      <w:r w:rsidRPr="00EC7FC1">
        <w:rPr>
          <w:rFonts w:ascii="Times New Roman" w:hAnsi="Times New Roman"/>
          <w:sz w:val="24"/>
          <w:szCs w:val="40"/>
        </w:rPr>
        <w:t xml:space="preserve">                           </w:t>
      </w:r>
      <w:r w:rsidRPr="00015FD9">
        <w:rPr>
          <w:rFonts w:ascii="Times New Roman" w:hAnsi="Times New Roman"/>
          <w:sz w:val="24"/>
          <w:szCs w:val="40"/>
        </w:rPr>
        <w:t xml:space="preserve"> ________ </w:t>
      </w:r>
      <w:r w:rsidRPr="00EC7FC1">
        <w:rPr>
          <w:rFonts w:ascii="Times New Roman" w:hAnsi="Times New Roman"/>
          <w:sz w:val="24"/>
          <w:szCs w:val="40"/>
        </w:rPr>
        <w:t>Е.И. Капустина</w:t>
      </w:r>
    </w:p>
    <w:p w14:paraId="2F236B93" w14:textId="77777777" w:rsidR="00EC7FC1" w:rsidRPr="00015FD9" w:rsidRDefault="00EC7FC1" w:rsidP="00EC7FC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15FD9">
        <w:rPr>
          <w:rFonts w:ascii="Times New Roman" w:hAnsi="Times New Roman"/>
          <w:sz w:val="20"/>
          <w:szCs w:val="40"/>
        </w:rPr>
        <w:t xml:space="preserve">                                   (подпись)</w:t>
      </w:r>
      <w:r w:rsidRPr="00015FD9">
        <w:rPr>
          <w:rFonts w:ascii="Times New Roman" w:hAnsi="Times New Roman"/>
          <w:sz w:val="40"/>
          <w:szCs w:val="40"/>
        </w:rPr>
        <w:t xml:space="preserve"> </w:t>
      </w:r>
    </w:p>
    <w:p w14:paraId="353B527F" w14:textId="77777777" w:rsidR="00015FD9" w:rsidRPr="00015FD9" w:rsidRDefault="00015FD9" w:rsidP="00015FD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34442A1" w14:textId="77777777" w:rsidR="00015FD9" w:rsidRDefault="00015FD9" w:rsidP="00050255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</w:p>
    <w:p w14:paraId="6E703FE9" w14:textId="77777777" w:rsidR="00EC7FC1" w:rsidRPr="00EC7FC1" w:rsidRDefault="00EC7FC1" w:rsidP="00906972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EC7FC1">
        <w:rPr>
          <w:rFonts w:ascii="Times New Roman" w:hAnsi="Times New Roman"/>
          <w:b/>
          <w:iCs/>
          <w:color w:val="000000" w:themeColor="text1"/>
          <w:sz w:val="28"/>
          <w:szCs w:val="28"/>
        </w:rPr>
        <w:t>3.1. Перечень вопросов.</w:t>
      </w:r>
    </w:p>
    <w:p w14:paraId="7F11D27D" w14:textId="49D555C4" w:rsidR="00EC7FC1" w:rsidRPr="00E377FD" w:rsidRDefault="0009556B" w:rsidP="0009556B">
      <w:pPr>
        <w:pStyle w:val="aff6"/>
        <w:numPr>
          <w:ilvl w:val="0"/>
          <w:numId w:val="11"/>
        </w:numPr>
        <w:tabs>
          <w:tab w:val="left" w:pos="567"/>
        </w:tabs>
        <w:ind w:left="0" w:firstLine="0"/>
        <w:contextualSpacing/>
        <w:rPr>
          <w:rFonts w:ascii="Times New Roman" w:hAnsi="Times New Roman"/>
          <w:bCs/>
          <w:color w:val="000000" w:themeColor="text1"/>
          <w:szCs w:val="28"/>
        </w:rPr>
      </w:pPr>
      <w:proofErr w:type="gramStart"/>
      <w:r w:rsidRPr="0009556B">
        <w:rPr>
          <w:rFonts w:ascii="Times New Roman" w:hAnsi="Times New Roman"/>
          <w:bCs/>
          <w:color w:val="000000" w:themeColor="text1"/>
          <w:szCs w:val="28"/>
        </w:rPr>
        <w:t>Опишите правила соблюдения</w:t>
      </w:r>
      <w:r w:rsidR="00EC7FC1" w:rsidRPr="00E377FD">
        <w:rPr>
          <w:rFonts w:ascii="Times New Roman" w:hAnsi="Times New Roman"/>
          <w:bCs/>
          <w:color w:val="000000" w:themeColor="text1"/>
          <w:szCs w:val="28"/>
        </w:rPr>
        <w:t xml:space="preserve"> техники безопасности при работе на ЭВМ</w:t>
      </w:r>
      <w:r w:rsidR="0069538F">
        <w:rPr>
          <w:rFonts w:ascii="Times New Roman" w:hAnsi="Times New Roman"/>
          <w:bCs/>
          <w:color w:val="000000" w:themeColor="text1"/>
          <w:szCs w:val="28"/>
        </w:rPr>
        <w:t xml:space="preserve"> </w:t>
      </w:r>
      <w:r w:rsidR="0069538F" w:rsidRPr="00EC7FC1">
        <w:rPr>
          <w:rFonts w:ascii="Times New Roman" w:hAnsi="Times New Roman"/>
          <w:b/>
          <w:iCs/>
          <w:color w:val="000000" w:themeColor="text1"/>
          <w:szCs w:val="28"/>
        </w:rPr>
        <w:t>(оцениваемые знания, умения, компетенции:</w:t>
      </w:r>
      <w:proofErr w:type="gramEnd"/>
      <w:r w:rsidR="0069538F" w:rsidRPr="00EC7FC1">
        <w:rPr>
          <w:rFonts w:ascii="Times New Roman" w:hAnsi="Times New Roman"/>
          <w:b/>
          <w:iCs/>
          <w:color w:val="000000" w:themeColor="text1"/>
          <w:szCs w:val="28"/>
        </w:rPr>
        <w:t xml:space="preserve"> </w:t>
      </w:r>
      <w:proofErr w:type="gramStart"/>
      <w:r w:rsidR="0069538F" w:rsidRPr="0069538F">
        <w:rPr>
          <w:rFonts w:ascii="Times New Roman" w:hAnsi="Times New Roman"/>
          <w:b/>
          <w:iCs/>
          <w:color w:val="000000" w:themeColor="text1"/>
          <w:szCs w:val="28"/>
        </w:rPr>
        <w:t>З</w:t>
      </w:r>
      <w:proofErr w:type="gramEnd"/>
      <w:r w:rsidR="0069538F" w:rsidRPr="0069538F">
        <w:rPr>
          <w:rFonts w:ascii="Times New Roman" w:hAnsi="Times New Roman"/>
          <w:b/>
          <w:iCs/>
          <w:color w:val="000000" w:themeColor="text1"/>
          <w:szCs w:val="28"/>
        </w:rPr>
        <w:t xml:space="preserve"> 1, У 1, ПО 1, ОК 01, ОК 02, ОК 03, ОК 08, ПК 4.1.</w:t>
      </w:r>
      <w:r w:rsidR="0069538F" w:rsidRPr="00EC7FC1">
        <w:rPr>
          <w:rFonts w:ascii="Times New Roman" w:hAnsi="Times New Roman"/>
          <w:b/>
          <w:iCs/>
          <w:color w:val="000000" w:themeColor="text1"/>
          <w:szCs w:val="28"/>
        </w:rPr>
        <w:t>)</w:t>
      </w:r>
      <w:r w:rsidR="00EC7FC1" w:rsidRPr="00E377FD">
        <w:rPr>
          <w:rFonts w:ascii="Times New Roman" w:hAnsi="Times New Roman"/>
          <w:bCs/>
          <w:color w:val="000000" w:themeColor="text1"/>
          <w:szCs w:val="28"/>
        </w:rPr>
        <w:t>.</w:t>
      </w:r>
    </w:p>
    <w:p w14:paraId="69C50828" w14:textId="453FA4AF" w:rsidR="00EC7FC1" w:rsidRPr="00E377FD" w:rsidRDefault="0009556B" w:rsidP="00906972">
      <w:pPr>
        <w:pStyle w:val="aff6"/>
        <w:numPr>
          <w:ilvl w:val="0"/>
          <w:numId w:val="11"/>
        </w:numPr>
        <w:tabs>
          <w:tab w:val="left" w:pos="567"/>
        </w:tabs>
        <w:ind w:left="0" w:firstLine="0"/>
        <w:contextualSpacing/>
        <w:rPr>
          <w:rFonts w:ascii="Times New Roman" w:hAnsi="Times New Roman"/>
          <w:bCs/>
          <w:color w:val="000000" w:themeColor="text1"/>
          <w:szCs w:val="28"/>
        </w:rPr>
      </w:pPr>
      <w:proofErr w:type="gramStart"/>
      <w:r>
        <w:rPr>
          <w:rFonts w:ascii="Times New Roman" w:hAnsi="Times New Roman"/>
          <w:bCs/>
          <w:color w:val="000000" w:themeColor="text1"/>
          <w:szCs w:val="28"/>
        </w:rPr>
        <w:t>Опишите а</w:t>
      </w:r>
      <w:r w:rsidR="00EC7FC1" w:rsidRPr="00E377FD">
        <w:rPr>
          <w:rFonts w:ascii="Times New Roman" w:hAnsi="Times New Roman"/>
          <w:bCs/>
          <w:color w:val="000000" w:themeColor="text1"/>
          <w:szCs w:val="28"/>
        </w:rPr>
        <w:t>рхитектур</w:t>
      </w:r>
      <w:r>
        <w:rPr>
          <w:rFonts w:ascii="Times New Roman" w:hAnsi="Times New Roman"/>
          <w:bCs/>
          <w:color w:val="000000" w:themeColor="text1"/>
          <w:szCs w:val="28"/>
        </w:rPr>
        <w:t>у</w:t>
      </w:r>
      <w:r w:rsidR="00EC7FC1">
        <w:rPr>
          <w:rFonts w:ascii="Times New Roman" w:hAnsi="Times New Roman"/>
          <w:bCs/>
          <w:color w:val="000000" w:themeColor="text1"/>
          <w:szCs w:val="28"/>
        </w:rPr>
        <w:t xml:space="preserve"> </w:t>
      </w:r>
      <w:r w:rsidR="00EC7FC1" w:rsidRPr="00E377FD">
        <w:rPr>
          <w:rFonts w:ascii="Times New Roman" w:hAnsi="Times New Roman"/>
          <w:bCs/>
          <w:color w:val="000000" w:themeColor="text1"/>
          <w:szCs w:val="28"/>
        </w:rPr>
        <w:t>ЭВМ, структур</w:t>
      </w:r>
      <w:r>
        <w:rPr>
          <w:rFonts w:ascii="Times New Roman" w:hAnsi="Times New Roman"/>
          <w:bCs/>
          <w:color w:val="000000" w:themeColor="text1"/>
          <w:szCs w:val="28"/>
        </w:rPr>
        <w:t>у</w:t>
      </w:r>
      <w:r w:rsidR="00EC7FC1" w:rsidRPr="00E377FD">
        <w:rPr>
          <w:rFonts w:ascii="Times New Roman" w:hAnsi="Times New Roman"/>
          <w:bCs/>
          <w:color w:val="000000" w:themeColor="text1"/>
          <w:szCs w:val="28"/>
        </w:rPr>
        <w:t xml:space="preserve"> и основны</w:t>
      </w:r>
      <w:r w:rsidR="00EC7FC1">
        <w:rPr>
          <w:rFonts w:ascii="Times New Roman" w:hAnsi="Times New Roman"/>
          <w:bCs/>
          <w:color w:val="000000" w:themeColor="text1"/>
          <w:szCs w:val="28"/>
        </w:rPr>
        <w:t>е</w:t>
      </w:r>
      <w:r w:rsidR="00EC7FC1" w:rsidRPr="00E377FD">
        <w:rPr>
          <w:rFonts w:ascii="Times New Roman" w:hAnsi="Times New Roman"/>
          <w:bCs/>
          <w:color w:val="000000" w:themeColor="text1"/>
          <w:szCs w:val="28"/>
        </w:rPr>
        <w:t xml:space="preserve"> принцип</w:t>
      </w:r>
      <w:r w:rsidR="00EC7FC1">
        <w:rPr>
          <w:rFonts w:ascii="Times New Roman" w:hAnsi="Times New Roman"/>
          <w:bCs/>
          <w:color w:val="000000" w:themeColor="text1"/>
          <w:szCs w:val="28"/>
        </w:rPr>
        <w:t>ы</w:t>
      </w:r>
      <w:r w:rsidR="00EC7FC1" w:rsidRPr="00E377FD">
        <w:rPr>
          <w:rFonts w:ascii="Times New Roman" w:hAnsi="Times New Roman"/>
          <w:bCs/>
          <w:color w:val="000000" w:themeColor="text1"/>
          <w:szCs w:val="28"/>
        </w:rPr>
        <w:t xml:space="preserve"> работы ЭВМ</w:t>
      </w:r>
      <w:r w:rsidR="00906972">
        <w:rPr>
          <w:rFonts w:ascii="Times New Roman" w:hAnsi="Times New Roman"/>
          <w:bCs/>
          <w:color w:val="000000" w:themeColor="text1"/>
          <w:szCs w:val="28"/>
        </w:rPr>
        <w:t xml:space="preserve"> </w:t>
      </w:r>
      <w:r w:rsidR="00906972" w:rsidRPr="00B67CB9">
        <w:rPr>
          <w:rFonts w:ascii="Times New Roman" w:hAnsi="Times New Roman"/>
          <w:b/>
          <w:bCs/>
          <w:i/>
          <w:szCs w:val="28"/>
        </w:rPr>
        <w:t>(оцениваемые знания, умения, компетенции:</w:t>
      </w:r>
      <w:proofErr w:type="gramEnd"/>
      <w:r w:rsidR="00906972" w:rsidRPr="00B67CB9">
        <w:rPr>
          <w:rFonts w:ascii="Times New Roman" w:hAnsi="Times New Roman"/>
          <w:b/>
          <w:bCs/>
          <w:i/>
          <w:szCs w:val="28"/>
        </w:rPr>
        <w:t xml:space="preserve"> </w:t>
      </w:r>
      <w:proofErr w:type="gramStart"/>
      <w:r w:rsidR="00906972">
        <w:rPr>
          <w:rFonts w:ascii="Times New Roman" w:hAnsi="Times New Roman"/>
          <w:b/>
          <w:bCs/>
          <w:i/>
          <w:szCs w:val="28"/>
        </w:rPr>
        <w:t>З</w:t>
      </w:r>
      <w:proofErr w:type="gramEnd"/>
      <w:r w:rsidR="00906972">
        <w:rPr>
          <w:rFonts w:ascii="Times New Roman" w:hAnsi="Times New Roman"/>
          <w:b/>
          <w:bCs/>
          <w:i/>
          <w:szCs w:val="28"/>
        </w:rPr>
        <w:t xml:space="preserve"> 1, З 2, У 1, У 2, ПО 1, ПО 2, ПО 3, ОК 01, ОК 02, ОК 03, ОК 09, ПК 4.1.</w:t>
      </w:r>
      <w:r w:rsidR="00906972" w:rsidRPr="00B67CB9">
        <w:rPr>
          <w:rFonts w:ascii="Times New Roman" w:hAnsi="Times New Roman"/>
          <w:b/>
          <w:bCs/>
          <w:i/>
          <w:szCs w:val="28"/>
        </w:rPr>
        <w:t>)</w:t>
      </w:r>
      <w:r w:rsidR="00EC7FC1" w:rsidRPr="00E377FD">
        <w:rPr>
          <w:rFonts w:ascii="Times New Roman" w:hAnsi="Times New Roman"/>
          <w:bCs/>
          <w:color w:val="000000" w:themeColor="text1"/>
          <w:szCs w:val="28"/>
        </w:rPr>
        <w:t>.</w:t>
      </w:r>
    </w:p>
    <w:p w14:paraId="28EB596C" w14:textId="66BB3E4C" w:rsidR="00EC7FC1" w:rsidRPr="00E377FD" w:rsidRDefault="0009556B" w:rsidP="00906972">
      <w:pPr>
        <w:pStyle w:val="a9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Как происходит р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абота с дополнительными внешними устройствами ПК: поиск драйверов, подключение, настройка.</w:t>
      </w:r>
      <w:r w:rsidR="00EC7FC1" w:rsidRPr="00EC7FC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Установка и замена расходных материалов для принтеров, ксерокса, плоттера</w:t>
      </w:r>
      <w:r w:rsidR="0090697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906972" w:rsidRPr="00B67CB9">
        <w:rPr>
          <w:rFonts w:ascii="Times New Roman" w:hAnsi="Times New Roman"/>
          <w:b/>
          <w:bCs/>
          <w:i/>
          <w:sz w:val="28"/>
          <w:szCs w:val="28"/>
        </w:rPr>
        <w:t>(оцениваемые знания, умения, компетенции:</w:t>
      </w:r>
      <w:proofErr w:type="gramEnd"/>
      <w:r w:rsidR="00906972" w:rsidRPr="00B67CB9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gramStart"/>
      <w:r w:rsidR="00906972">
        <w:rPr>
          <w:rFonts w:ascii="Times New Roman" w:hAnsi="Times New Roman"/>
          <w:b/>
          <w:bCs/>
          <w:i/>
          <w:sz w:val="28"/>
          <w:szCs w:val="28"/>
        </w:rPr>
        <w:t>З</w:t>
      </w:r>
      <w:proofErr w:type="gramEnd"/>
      <w:r w:rsidR="00906972">
        <w:rPr>
          <w:rFonts w:ascii="Times New Roman" w:hAnsi="Times New Roman"/>
          <w:b/>
          <w:bCs/>
          <w:i/>
          <w:sz w:val="28"/>
          <w:szCs w:val="28"/>
        </w:rPr>
        <w:t xml:space="preserve"> 1, З 2, У 1, У 2, У 3, ПО 1, ПО 2, ПО 3, ОК 01, ОК 02, ОК 03, ОК 07, ОК 08, ОК 09, ПК 4.1.ПК 4.2.</w:t>
      </w:r>
      <w:r w:rsidR="00906972" w:rsidRPr="00B67CB9">
        <w:rPr>
          <w:rFonts w:ascii="Times New Roman" w:hAnsi="Times New Roman"/>
          <w:b/>
          <w:bCs/>
          <w:i/>
          <w:sz w:val="28"/>
          <w:szCs w:val="28"/>
        </w:rPr>
        <w:t>)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14:paraId="2E391074" w14:textId="0CE3E2E7" w:rsidR="00EC7FC1" w:rsidRPr="00E377FD" w:rsidRDefault="0009556B" w:rsidP="00906972">
      <w:pPr>
        <w:pStyle w:val="a9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</w:rPr>
        <w:t>Как происходит у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становка операционной среды, настройка интерфейса ОС (рабочий стол, безопасность системы)</w:t>
      </w:r>
      <w:r w:rsidR="0090697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906972" w:rsidRPr="00B67CB9">
        <w:rPr>
          <w:rFonts w:ascii="Times New Roman" w:hAnsi="Times New Roman"/>
          <w:b/>
          <w:bCs/>
          <w:i/>
          <w:sz w:val="28"/>
          <w:szCs w:val="28"/>
        </w:rPr>
        <w:t>(оцениваемые знания, умения, компетенции:</w:t>
      </w:r>
      <w:proofErr w:type="gramEnd"/>
      <w:r w:rsidR="00906972" w:rsidRPr="00B67CB9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gramStart"/>
      <w:r w:rsidR="00906972">
        <w:rPr>
          <w:rFonts w:ascii="Times New Roman" w:hAnsi="Times New Roman"/>
          <w:b/>
          <w:bCs/>
          <w:i/>
          <w:sz w:val="28"/>
          <w:szCs w:val="28"/>
        </w:rPr>
        <w:t>З</w:t>
      </w:r>
      <w:proofErr w:type="gramEnd"/>
      <w:r w:rsidR="00906972">
        <w:rPr>
          <w:rFonts w:ascii="Times New Roman" w:hAnsi="Times New Roman"/>
          <w:b/>
          <w:bCs/>
          <w:i/>
          <w:sz w:val="28"/>
          <w:szCs w:val="28"/>
        </w:rPr>
        <w:t xml:space="preserve"> 1, З 2, У 1, У 5, ПО 1, ПО 2, ПО 3, ПО 4, ПО 5, ОК 01, ОК 02, ОК 03, ОК 05, ОК 06, ОК 07, ОК 08, ОК 09, ПК 4.1.</w:t>
      </w:r>
      <w:r w:rsidR="00906972" w:rsidRPr="00B67CB9">
        <w:rPr>
          <w:rFonts w:ascii="Times New Roman" w:hAnsi="Times New Roman"/>
          <w:b/>
          <w:bCs/>
          <w:i/>
          <w:sz w:val="28"/>
          <w:szCs w:val="28"/>
        </w:rPr>
        <w:t>)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14:paraId="3C58ECBC" w14:textId="295F1EA9" w:rsidR="00EC7FC1" w:rsidRPr="00E377FD" w:rsidRDefault="0009556B" w:rsidP="00906972">
      <w:pPr>
        <w:pStyle w:val="a9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</w:rPr>
        <w:t>Как выполнить д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иагностик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у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простейших неисправностей персонального компьютера</w:t>
      </w:r>
      <w:r w:rsidR="001975E2">
        <w:rPr>
          <w:rFonts w:ascii="Times New Roman" w:hAnsi="Times New Roman"/>
          <w:bCs/>
          <w:color w:val="000000" w:themeColor="text1"/>
          <w:sz w:val="28"/>
          <w:szCs w:val="28"/>
        </w:rPr>
        <w:t>,</w:t>
      </w:r>
      <w:r w:rsidR="001975E2" w:rsidRPr="001975E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1975E2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периферийного оборудования и компьютерной оргтехники</w:t>
      </w:r>
      <w:r w:rsidR="0090697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906972" w:rsidRPr="00B67CB9">
        <w:rPr>
          <w:rFonts w:ascii="Times New Roman" w:hAnsi="Times New Roman"/>
          <w:b/>
          <w:bCs/>
          <w:i/>
          <w:sz w:val="28"/>
          <w:szCs w:val="28"/>
        </w:rPr>
        <w:t>(оцениваемые знания, умения, компетенции:</w:t>
      </w:r>
      <w:proofErr w:type="gramEnd"/>
      <w:r w:rsidR="00906972" w:rsidRPr="00B67CB9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gramStart"/>
      <w:r w:rsidR="00906972">
        <w:rPr>
          <w:rFonts w:ascii="Times New Roman" w:hAnsi="Times New Roman"/>
          <w:b/>
          <w:bCs/>
          <w:i/>
          <w:sz w:val="28"/>
          <w:szCs w:val="28"/>
        </w:rPr>
        <w:t>З</w:t>
      </w:r>
      <w:proofErr w:type="gramEnd"/>
      <w:r w:rsidR="00906972">
        <w:rPr>
          <w:rFonts w:ascii="Times New Roman" w:hAnsi="Times New Roman"/>
          <w:b/>
          <w:bCs/>
          <w:i/>
          <w:sz w:val="28"/>
          <w:szCs w:val="28"/>
        </w:rPr>
        <w:t xml:space="preserve"> 1, З 2, У 1, У 2, У 4, ПО 1, ПО 2, ПО 3, ПО 4, ОК 01, ОК 02, ОК 03, ОК 04, ОК 05, ОК 06, ОК 07, ОК 08, ОК 09, ОК10, ПК 4.1.</w:t>
      </w:r>
      <w:r w:rsidR="00906972" w:rsidRPr="00B67CB9">
        <w:rPr>
          <w:rFonts w:ascii="Times New Roman" w:hAnsi="Times New Roman"/>
          <w:b/>
          <w:bCs/>
          <w:i/>
          <w:sz w:val="28"/>
          <w:szCs w:val="28"/>
        </w:rPr>
        <w:t>)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14:paraId="12B4584D" w14:textId="3721A27B" w:rsidR="00EC7FC1" w:rsidRPr="00E377FD" w:rsidRDefault="0009556B" w:rsidP="00906972">
      <w:pPr>
        <w:pStyle w:val="aff6"/>
        <w:numPr>
          <w:ilvl w:val="0"/>
          <w:numId w:val="11"/>
        </w:numPr>
        <w:tabs>
          <w:tab w:val="left" w:pos="567"/>
        </w:tabs>
        <w:ind w:left="0" w:firstLine="0"/>
        <w:contextualSpacing/>
        <w:rPr>
          <w:rFonts w:ascii="Times New Roman" w:hAnsi="Times New Roman"/>
          <w:bCs/>
          <w:color w:val="000000" w:themeColor="text1"/>
          <w:szCs w:val="28"/>
        </w:rPr>
      </w:pPr>
      <w:proofErr w:type="gramStart"/>
      <w:r>
        <w:rPr>
          <w:rFonts w:ascii="Times New Roman" w:hAnsi="Times New Roman"/>
          <w:bCs/>
          <w:color w:val="000000" w:themeColor="text1"/>
          <w:szCs w:val="28"/>
        </w:rPr>
        <w:t>Как происходит с</w:t>
      </w:r>
      <w:r w:rsidR="00EC7FC1" w:rsidRPr="00E377FD">
        <w:rPr>
          <w:rFonts w:ascii="Times New Roman" w:hAnsi="Times New Roman"/>
          <w:bCs/>
          <w:color w:val="000000" w:themeColor="text1"/>
          <w:szCs w:val="28"/>
        </w:rPr>
        <w:t>канирование текстовых документов и их распознавание</w:t>
      </w:r>
      <w:r w:rsidR="00906972">
        <w:rPr>
          <w:rFonts w:ascii="Times New Roman" w:hAnsi="Times New Roman"/>
          <w:bCs/>
          <w:color w:val="000000" w:themeColor="text1"/>
          <w:szCs w:val="28"/>
        </w:rPr>
        <w:t xml:space="preserve"> </w:t>
      </w:r>
      <w:r w:rsidR="00906972" w:rsidRPr="00A71999">
        <w:rPr>
          <w:rFonts w:ascii="Times New Roman" w:hAnsi="Times New Roman"/>
          <w:b/>
          <w:i/>
          <w:iCs/>
          <w:szCs w:val="28"/>
        </w:rPr>
        <w:t>(оцениваемые знания, умения, компетенции:</w:t>
      </w:r>
      <w:proofErr w:type="gramEnd"/>
      <w:r w:rsidR="00906972" w:rsidRPr="00A71999">
        <w:rPr>
          <w:rFonts w:ascii="Times New Roman" w:hAnsi="Times New Roman"/>
          <w:b/>
          <w:i/>
          <w:iCs/>
          <w:szCs w:val="28"/>
        </w:rPr>
        <w:t xml:space="preserve"> </w:t>
      </w:r>
      <w:proofErr w:type="gramStart"/>
      <w:r w:rsidR="00906972" w:rsidRPr="00A71999">
        <w:rPr>
          <w:rFonts w:ascii="Times New Roman" w:hAnsi="Times New Roman"/>
          <w:b/>
          <w:i/>
          <w:iCs/>
          <w:szCs w:val="28"/>
        </w:rPr>
        <w:t>З</w:t>
      </w:r>
      <w:proofErr w:type="gramEnd"/>
      <w:r w:rsidR="00906972" w:rsidRPr="00A71999">
        <w:rPr>
          <w:rFonts w:ascii="Times New Roman" w:hAnsi="Times New Roman"/>
          <w:b/>
          <w:i/>
          <w:iCs/>
          <w:szCs w:val="28"/>
        </w:rPr>
        <w:t xml:space="preserve"> 1, У 1, У 6, У 13, У 14, ОК 01, ОК 02, ОК 03, ОК 04, ОК 05, ОК 08, ОК 09, ОК 10, ПО 1, ПО 6, ПК 4.2., ПК 4.4.)</w:t>
      </w:r>
      <w:r w:rsidR="00EC7FC1" w:rsidRPr="00E377FD">
        <w:rPr>
          <w:rFonts w:ascii="Times New Roman" w:hAnsi="Times New Roman"/>
          <w:bCs/>
          <w:color w:val="000000" w:themeColor="text1"/>
          <w:szCs w:val="28"/>
        </w:rPr>
        <w:t>.</w:t>
      </w:r>
    </w:p>
    <w:p w14:paraId="2BAC3DEB" w14:textId="7F213500" w:rsidR="00EC7FC1" w:rsidRPr="00E377FD" w:rsidRDefault="0009556B" w:rsidP="00906972">
      <w:pPr>
        <w:pStyle w:val="a9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</w:rPr>
        <w:t>Опишите в</w:t>
      </w:r>
      <w:r w:rsidR="001975E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озможности текстового процессора </w:t>
      </w:r>
      <w:r w:rsidR="001975E2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MS</w:t>
      </w:r>
      <w:r w:rsidR="001975E2" w:rsidRPr="001975E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1975E2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Word</w:t>
      </w:r>
      <w:r w:rsidR="0090697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6, У 13, У 14, ОК 01, ОК 02, ОК 03, ОК 04, ОК 05, ОК 08, ОК 09, ОК 10, ПО 1, ПО 6, ПК 4.2., ПК 4.4.)</w:t>
      </w:r>
      <w:r w:rsidR="001975E2" w:rsidRPr="001975E2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="00EC7FC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</w:p>
    <w:p w14:paraId="106228D1" w14:textId="2D70441F" w:rsidR="00EC7FC1" w:rsidRDefault="0009556B" w:rsidP="00906972">
      <w:pPr>
        <w:pStyle w:val="a9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</w:rPr>
        <w:t>Как выполнить ф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орматирование документов в текстовом процессоре</w:t>
      </w:r>
      <w:r w:rsidR="001975E2">
        <w:rPr>
          <w:rFonts w:ascii="Times New Roman" w:hAnsi="Times New Roman"/>
          <w:bCs/>
          <w:color w:val="000000" w:themeColor="text1"/>
          <w:sz w:val="28"/>
          <w:szCs w:val="28"/>
        </w:rPr>
        <w:t>: колонки, списки, фигурный текст, сноски, оглавление, гипертекст</w:t>
      </w:r>
      <w:r w:rsidR="0090697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6, У 13, У 14, ОК 01, ОК 02, ОК 03, ОК 04, ОК 05, ОК 08, ОК 09, ОК 10, ПО 1, ПО 6, ПК 4.2., ПК 4.4.)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</w:t>
      </w:r>
    </w:p>
    <w:p w14:paraId="20C485C3" w14:textId="3D2687A9" w:rsidR="00EC7FC1" w:rsidRPr="00E377FD" w:rsidRDefault="0009556B" w:rsidP="00906972">
      <w:pPr>
        <w:pStyle w:val="a9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Как выполнить р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едактирование</w:t>
      </w:r>
      <w:r w:rsidR="00EC7FC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документов в текстовом процессоре.</w:t>
      </w:r>
      <w:r w:rsidR="001975E2" w:rsidRPr="001975E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="001975E2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Печать документов</w:t>
      </w:r>
      <w:r w:rsidR="001975E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1975E2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в текстовом процессоре</w:t>
      </w:r>
      <w:r w:rsidR="0090697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6, У 13, У 14, ОК 01, ОК 02, ОК 03, ОК 04, ОК 05, ОК 08, ОК 09, ОК 10, ПО 1, ПО 6, ПК 4.2., ПК 4.4.)</w:t>
      </w:r>
      <w:r w:rsidR="00906972">
        <w:rPr>
          <w:rFonts w:ascii="Times New Roman" w:hAnsi="Times New Roman"/>
          <w:b/>
          <w:i/>
          <w:iCs/>
          <w:sz w:val="28"/>
          <w:szCs w:val="28"/>
        </w:rPr>
        <w:t>.</w:t>
      </w:r>
    </w:p>
    <w:p w14:paraId="59FA6126" w14:textId="7CF911F1" w:rsidR="00EC7FC1" w:rsidRPr="00E377FD" w:rsidRDefault="0009556B" w:rsidP="00906972">
      <w:pPr>
        <w:pStyle w:val="a9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</w:rPr>
        <w:t>Как происходит р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абота с графическими объектами в текстовом процессоре</w:t>
      </w:r>
      <w:r w:rsidR="0090697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6, У 13, У 14, ОК 01, ОК 02, ОК 03, ОК 04, ОК 05, ОК 08, ОК 09, ОК 10, ПО 1, ПО 6, ПК 4.2., ПК 4.4.)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</w:t>
      </w:r>
    </w:p>
    <w:p w14:paraId="756DD8E6" w14:textId="11805599" w:rsidR="00EC7FC1" w:rsidRPr="00E377FD" w:rsidRDefault="0009556B" w:rsidP="00906972">
      <w:pPr>
        <w:pStyle w:val="a9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</w:rPr>
        <w:t>Как выполнить о</w:t>
      </w:r>
      <w:r w:rsidR="00EC7FC1" w:rsidRPr="00E377FD">
        <w:rPr>
          <w:rFonts w:ascii="Times New Roman" w:hAnsi="Times New Roman"/>
          <w:color w:val="000000" w:themeColor="text1"/>
          <w:sz w:val="28"/>
          <w:szCs w:val="28"/>
        </w:rPr>
        <w:t>формление формул в текстовом документе</w:t>
      </w:r>
      <w:r w:rsidR="0090697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6, У 13, У 14, ОК </w:t>
      </w:r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lastRenderedPageBreak/>
        <w:t>01, ОК 02, ОК 03, ОК 04, ОК 05, ОК 08, ОК 09, ОК 10, ПО 1, ПО 6, ПК 4.2., ПК 4.4.)</w:t>
      </w:r>
      <w:r w:rsidR="00EC7FC1" w:rsidRPr="00E377F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166C7985" w14:textId="1A0B9B20" w:rsidR="00EC7FC1" w:rsidRPr="00E377FD" w:rsidRDefault="0009556B" w:rsidP="00906972">
      <w:pPr>
        <w:pStyle w:val="aff6"/>
        <w:numPr>
          <w:ilvl w:val="0"/>
          <w:numId w:val="11"/>
        </w:numPr>
        <w:tabs>
          <w:tab w:val="left" w:pos="567"/>
        </w:tabs>
        <w:ind w:left="0" w:firstLine="0"/>
        <w:contextualSpacing/>
        <w:rPr>
          <w:rFonts w:ascii="Times New Roman" w:hAnsi="Times New Roman"/>
          <w:bCs/>
          <w:color w:val="000000" w:themeColor="text1"/>
          <w:szCs w:val="28"/>
        </w:rPr>
      </w:pPr>
      <w:proofErr w:type="gramStart"/>
      <w:r>
        <w:rPr>
          <w:rFonts w:ascii="Times New Roman" w:hAnsi="Times New Roman"/>
          <w:bCs/>
          <w:color w:val="000000" w:themeColor="text1"/>
          <w:szCs w:val="28"/>
        </w:rPr>
        <w:t>Опишите в</w:t>
      </w:r>
      <w:r w:rsidR="001A05CA">
        <w:rPr>
          <w:rFonts w:ascii="Times New Roman" w:hAnsi="Times New Roman"/>
          <w:bCs/>
          <w:color w:val="000000" w:themeColor="text1"/>
          <w:szCs w:val="28"/>
        </w:rPr>
        <w:t>озможности</w:t>
      </w:r>
      <w:r w:rsidR="00EC7FC1" w:rsidRPr="00E377FD">
        <w:rPr>
          <w:rFonts w:ascii="Times New Roman" w:hAnsi="Times New Roman"/>
          <w:bCs/>
          <w:color w:val="000000" w:themeColor="text1"/>
          <w:szCs w:val="28"/>
        </w:rPr>
        <w:t xml:space="preserve"> редактор</w:t>
      </w:r>
      <w:r w:rsidR="001A05CA">
        <w:rPr>
          <w:rFonts w:ascii="Times New Roman" w:hAnsi="Times New Roman"/>
          <w:bCs/>
          <w:color w:val="000000" w:themeColor="text1"/>
          <w:szCs w:val="28"/>
        </w:rPr>
        <w:t>а</w:t>
      </w:r>
      <w:r w:rsidR="00EC7FC1" w:rsidRPr="00E377FD">
        <w:rPr>
          <w:rFonts w:ascii="Times New Roman" w:hAnsi="Times New Roman"/>
          <w:bCs/>
          <w:color w:val="000000" w:themeColor="text1"/>
          <w:szCs w:val="28"/>
        </w:rPr>
        <w:t xml:space="preserve"> электронных таблиц</w:t>
      </w:r>
      <w:r w:rsidR="001A05CA">
        <w:rPr>
          <w:rFonts w:ascii="Times New Roman" w:hAnsi="Times New Roman"/>
          <w:bCs/>
          <w:color w:val="000000" w:themeColor="text1"/>
          <w:szCs w:val="28"/>
        </w:rPr>
        <w:t xml:space="preserve"> </w:t>
      </w:r>
      <w:r w:rsidR="001A05CA">
        <w:rPr>
          <w:rFonts w:ascii="Times New Roman" w:hAnsi="Times New Roman"/>
          <w:bCs/>
          <w:color w:val="000000" w:themeColor="text1"/>
          <w:szCs w:val="28"/>
          <w:lang w:val="en-US"/>
        </w:rPr>
        <w:t>MS</w:t>
      </w:r>
      <w:r w:rsidR="001A05CA" w:rsidRPr="001A05CA">
        <w:rPr>
          <w:rFonts w:ascii="Times New Roman" w:hAnsi="Times New Roman"/>
          <w:bCs/>
          <w:color w:val="000000" w:themeColor="text1"/>
          <w:szCs w:val="28"/>
        </w:rPr>
        <w:t xml:space="preserve"> </w:t>
      </w:r>
      <w:r w:rsidR="001A05CA">
        <w:rPr>
          <w:rFonts w:ascii="Times New Roman" w:hAnsi="Times New Roman"/>
          <w:bCs/>
          <w:color w:val="000000" w:themeColor="text1"/>
          <w:szCs w:val="28"/>
          <w:lang w:val="en-US"/>
        </w:rPr>
        <w:t>Excel</w:t>
      </w:r>
      <w:r w:rsidR="00906972">
        <w:rPr>
          <w:rFonts w:ascii="Times New Roman" w:hAnsi="Times New Roman"/>
          <w:bCs/>
          <w:color w:val="000000" w:themeColor="text1"/>
          <w:szCs w:val="28"/>
        </w:rPr>
        <w:t xml:space="preserve"> </w:t>
      </w:r>
      <w:r w:rsidR="00906972" w:rsidRPr="00A71999">
        <w:rPr>
          <w:rFonts w:ascii="Times New Roman" w:hAnsi="Times New Roman"/>
          <w:b/>
          <w:i/>
          <w:iCs/>
          <w:szCs w:val="28"/>
        </w:rPr>
        <w:t>(оцениваемые знания, умения, компетенции:</w:t>
      </w:r>
      <w:proofErr w:type="gramEnd"/>
      <w:r w:rsidR="00906972" w:rsidRPr="00A71999">
        <w:rPr>
          <w:rFonts w:ascii="Times New Roman" w:hAnsi="Times New Roman"/>
          <w:b/>
          <w:i/>
          <w:iCs/>
          <w:szCs w:val="28"/>
        </w:rPr>
        <w:t xml:space="preserve"> З1, У 1, У 7, У 14, </w:t>
      </w:r>
      <w:proofErr w:type="gramStart"/>
      <w:r w:rsidR="00906972" w:rsidRPr="00A71999">
        <w:rPr>
          <w:rFonts w:ascii="Times New Roman" w:hAnsi="Times New Roman"/>
          <w:b/>
          <w:i/>
          <w:iCs/>
          <w:szCs w:val="28"/>
        </w:rPr>
        <w:t>ОК</w:t>
      </w:r>
      <w:proofErr w:type="gramEnd"/>
      <w:r w:rsidR="00906972" w:rsidRPr="00A71999">
        <w:rPr>
          <w:rFonts w:ascii="Times New Roman" w:hAnsi="Times New Roman"/>
          <w:b/>
          <w:i/>
          <w:iCs/>
          <w:szCs w:val="28"/>
        </w:rPr>
        <w:t xml:space="preserve"> 01, ОК 02, ОК 03, ОК 04, ОК 07, ОК 08, ОК 09, ОК 10, ПО 1, ПО 6, ПК 4.4.)</w:t>
      </w:r>
      <w:r w:rsidR="00EC7FC1" w:rsidRPr="00E377FD">
        <w:rPr>
          <w:rFonts w:ascii="Times New Roman" w:hAnsi="Times New Roman"/>
          <w:bCs/>
          <w:color w:val="000000" w:themeColor="text1"/>
          <w:szCs w:val="28"/>
        </w:rPr>
        <w:t>.</w:t>
      </w:r>
    </w:p>
    <w:p w14:paraId="480F3D07" w14:textId="5B1DF394" w:rsidR="00EC7FC1" w:rsidRPr="00E377FD" w:rsidRDefault="0009556B" w:rsidP="00906972">
      <w:pPr>
        <w:pStyle w:val="a9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Как происходит и</w:t>
      </w:r>
      <w:r w:rsidR="00EC7FC1"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спользование относительной и абсолютной  адресации данных в </w:t>
      </w:r>
      <w:r w:rsidR="00EC7FC1"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="00EC7FC1"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C7FC1"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Excel</w:t>
      </w:r>
      <w:r w:rsidR="0090697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З1, У 1, У 7, У 14, </w:t>
      </w:r>
      <w:proofErr w:type="gramStart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ОК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01, ОК 02, ОК 03, ОК 04, ОК 07, ОК 08, ОК 09, ОК 10, ПО 1, ПО 6, ПК 4.4.)</w:t>
      </w:r>
      <w:r w:rsidR="00EC7FC1" w:rsidRPr="00E377F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0BA50592" w14:textId="2019E7BB" w:rsidR="00EC7FC1" w:rsidRPr="00E377FD" w:rsidRDefault="0009556B" w:rsidP="00906972">
      <w:pPr>
        <w:pStyle w:val="a9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</w:rPr>
        <w:t>Как осуществляется работа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со встроенными функциями в электронной таблице</w:t>
      </w:r>
      <w:r w:rsidR="0090697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З1, У 1, У 7, У 14, </w:t>
      </w:r>
      <w:proofErr w:type="gramStart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ОК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01, ОК 02, ОК 03, ОК 04, ОК 07, ОК 08, ОК 09, ОК 10, ПО 1, ПО 6, ПК 4.4.)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14:paraId="4CDECB24" w14:textId="6098DC2E" w:rsidR="00EC7FC1" w:rsidRPr="00E377FD" w:rsidRDefault="0009556B" w:rsidP="00906972">
      <w:pPr>
        <w:pStyle w:val="a9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 xml:space="preserve">Как происходит </w:t>
      </w:r>
      <w:r w:rsidR="00EC7FC1" w:rsidRPr="00E377FD">
        <w:rPr>
          <w:rFonts w:ascii="Times New Roman" w:hAnsi="Times New Roman"/>
          <w:color w:val="000000" w:themeColor="text1"/>
          <w:sz w:val="28"/>
          <w:szCs w:val="28"/>
        </w:rPr>
        <w:t>связ</w:t>
      </w:r>
      <w:r>
        <w:rPr>
          <w:rFonts w:ascii="Times New Roman" w:hAnsi="Times New Roman"/>
          <w:color w:val="000000" w:themeColor="text1"/>
          <w:sz w:val="28"/>
          <w:szCs w:val="28"/>
        </w:rPr>
        <w:t>ь</w:t>
      </w:r>
      <w:r w:rsidR="00EC7FC1"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листов в файле</w:t>
      </w:r>
      <w:r w:rsidR="0090697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З1, У 1, У 7, У 14, </w:t>
      </w:r>
      <w:proofErr w:type="gramStart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ОК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01, ОК 02, ОК 03, ОК 04, ОК 07, ОК 08, ОК 09, ОК 10, ПО 1, ПО 6, ПК 4.4.)</w:t>
      </w:r>
      <w:r w:rsidR="00EC7FC1" w:rsidRPr="00E377F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7438165D" w14:textId="340A18B1" w:rsidR="00EC7FC1" w:rsidRPr="00E377FD" w:rsidRDefault="0009556B" w:rsidP="00906972">
      <w:pPr>
        <w:pStyle w:val="a9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</w:rPr>
        <w:t>Как происходит с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оздание форм для ввода данных в таблицы</w:t>
      </w:r>
      <w:r w:rsidR="0090697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З1, У 1, У 7, У 14, </w:t>
      </w:r>
      <w:proofErr w:type="gramStart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ОК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01, ОК 02, ОК 03, ОК 04, ОК 07, ОК 08, ОК 09, ОК 10, ПО 1, ПО 6, ПК 4.4.)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14:paraId="26BEEDFD" w14:textId="45AABC72" w:rsidR="00EC7FC1" w:rsidRPr="00E377FD" w:rsidRDefault="0009556B" w:rsidP="00906972">
      <w:pPr>
        <w:pStyle w:val="a9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Как выполнить</w:t>
      </w:r>
      <w:r w:rsidR="00EC7FC1"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фильтраци</w:t>
      </w:r>
      <w:r>
        <w:rPr>
          <w:rFonts w:ascii="Times New Roman" w:hAnsi="Times New Roman"/>
          <w:color w:val="000000" w:themeColor="text1"/>
          <w:sz w:val="28"/>
          <w:szCs w:val="28"/>
        </w:rPr>
        <w:t>ю</w:t>
      </w:r>
      <w:r w:rsidR="00EC7FC1"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данных</w:t>
      </w:r>
      <w:r w:rsidR="0090697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З1, У 1, У 7, У 14, </w:t>
      </w:r>
      <w:proofErr w:type="gramStart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ОК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01, ОК 02, ОК 03, ОК 04, ОК 07, ОК 08, ОК 09, ОК 10, ПО 1, ПО 6, ПК 4.4.)</w:t>
      </w:r>
      <w:r w:rsidR="00EC7FC1" w:rsidRPr="00E377F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05BCD4A9" w14:textId="4D7EAAB3" w:rsidR="00EC7FC1" w:rsidRPr="00E377FD" w:rsidRDefault="0009556B" w:rsidP="00906972">
      <w:pPr>
        <w:pStyle w:val="a9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</w:rPr>
        <w:t>Опишите г</w:t>
      </w:r>
      <w:r w:rsidR="001A05CA">
        <w:rPr>
          <w:rFonts w:ascii="Times New Roman" w:hAnsi="Times New Roman"/>
          <w:bCs/>
          <w:color w:val="000000" w:themeColor="text1"/>
          <w:sz w:val="28"/>
          <w:szCs w:val="28"/>
        </w:rPr>
        <w:t>рафические возможности табличного редактора</w:t>
      </w:r>
      <w:r w:rsidR="0090697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З1, У 1, У 7, У 14, </w:t>
      </w:r>
      <w:proofErr w:type="gramStart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ОК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01, ОК 02, ОК 03, ОК 04, ОК 07, ОК 08, ОК 09, ОК 10, ПО 1, ПО 6, ПК 4.4.)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14:paraId="0D61B574" w14:textId="4B069DC7" w:rsidR="00EC7FC1" w:rsidRPr="00E377FD" w:rsidRDefault="0009556B" w:rsidP="00906972">
      <w:pPr>
        <w:pStyle w:val="a9"/>
        <w:numPr>
          <w:ilvl w:val="0"/>
          <w:numId w:val="11"/>
        </w:num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Как выполнить к</w:t>
      </w:r>
      <w:r w:rsidR="00EC7FC1" w:rsidRPr="00E377FD">
        <w:rPr>
          <w:rFonts w:ascii="Times New Roman" w:hAnsi="Times New Roman"/>
          <w:color w:val="000000" w:themeColor="text1"/>
          <w:sz w:val="28"/>
          <w:szCs w:val="28"/>
        </w:rPr>
        <w:t>онсолидаци</w:t>
      </w:r>
      <w:r>
        <w:rPr>
          <w:rFonts w:ascii="Times New Roman" w:hAnsi="Times New Roman"/>
          <w:color w:val="000000" w:themeColor="text1"/>
          <w:sz w:val="28"/>
          <w:szCs w:val="28"/>
        </w:rPr>
        <w:t>ю</w:t>
      </w:r>
      <w:r w:rsidR="00EC7FC1"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данных. </w:t>
      </w:r>
      <w:proofErr w:type="gramStart"/>
      <w:r w:rsidR="00EC7FC1" w:rsidRPr="00E377FD">
        <w:rPr>
          <w:rFonts w:ascii="Times New Roman" w:hAnsi="Times New Roman"/>
          <w:color w:val="000000" w:themeColor="text1"/>
          <w:sz w:val="28"/>
          <w:szCs w:val="28"/>
        </w:rPr>
        <w:t>Создание сводных таблиц</w:t>
      </w:r>
      <w:r w:rsidR="0090697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З1, У 1, У 7, У 14, </w:t>
      </w:r>
      <w:proofErr w:type="gramStart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>ОК</w:t>
      </w:r>
      <w:proofErr w:type="gramEnd"/>
      <w:r w:rsidR="00906972" w:rsidRPr="00A71999">
        <w:rPr>
          <w:rFonts w:ascii="Times New Roman" w:hAnsi="Times New Roman"/>
          <w:b/>
          <w:i/>
          <w:iCs/>
          <w:sz w:val="28"/>
          <w:szCs w:val="28"/>
        </w:rPr>
        <w:t xml:space="preserve"> 01, ОК 02, ОК 03, ОК 04, ОК 07, ОК 08, ОК 09, ОК 10, ПО 1, ПО 6, ПК 4.4.)</w:t>
      </w:r>
      <w:r w:rsidR="00EC7FC1" w:rsidRPr="00E377F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787AEB98" w14:textId="5B957D65" w:rsidR="00EC7FC1" w:rsidRPr="00E377FD" w:rsidRDefault="0009556B" w:rsidP="00906972">
      <w:pPr>
        <w:pStyle w:val="aff6"/>
        <w:numPr>
          <w:ilvl w:val="0"/>
          <w:numId w:val="11"/>
        </w:numPr>
        <w:tabs>
          <w:tab w:val="left" w:pos="567"/>
        </w:tabs>
        <w:ind w:left="0" w:firstLine="0"/>
        <w:contextualSpacing/>
        <w:rPr>
          <w:rFonts w:ascii="Times New Roman" w:hAnsi="Times New Roman"/>
          <w:bCs/>
          <w:color w:val="000000" w:themeColor="text1"/>
          <w:szCs w:val="28"/>
        </w:rPr>
      </w:pPr>
      <w:proofErr w:type="gramStart"/>
      <w:r>
        <w:rPr>
          <w:rFonts w:ascii="Times New Roman" w:hAnsi="Times New Roman"/>
          <w:bCs/>
          <w:color w:val="000000" w:themeColor="text1"/>
          <w:szCs w:val="28"/>
        </w:rPr>
        <w:t>Опишите в</w:t>
      </w:r>
      <w:r w:rsidR="001A05CA">
        <w:rPr>
          <w:rFonts w:ascii="Times New Roman" w:hAnsi="Times New Roman"/>
          <w:bCs/>
          <w:color w:val="000000" w:themeColor="text1"/>
          <w:szCs w:val="28"/>
        </w:rPr>
        <w:t>озможности программы создания презентаций</w:t>
      </w:r>
      <w:r w:rsidR="00906972">
        <w:rPr>
          <w:rFonts w:ascii="Times New Roman" w:hAnsi="Times New Roman"/>
          <w:bCs/>
          <w:color w:val="000000" w:themeColor="text1"/>
          <w:szCs w:val="28"/>
        </w:rPr>
        <w:t xml:space="preserve"> </w:t>
      </w:r>
      <w:r w:rsidR="00906972" w:rsidRPr="00A71999">
        <w:rPr>
          <w:rFonts w:ascii="Times New Roman" w:hAnsi="Times New Roman"/>
          <w:b/>
          <w:i/>
          <w:iCs/>
          <w:szCs w:val="28"/>
        </w:rPr>
        <w:t>(оцениваемые знания, умения, компетенции:</w:t>
      </w:r>
      <w:proofErr w:type="gramEnd"/>
      <w:r w:rsidR="00906972" w:rsidRPr="00A71999">
        <w:rPr>
          <w:rFonts w:ascii="Times New Roman" w:hAnsi="Times New Roman"/>
          <w:b/>
          <w:i/>
          <w:iCs/>
          <w:szCs w:val="28"/>
        </w:rPr>
        <w:t xml:space="preserve"> </w:t>
      </w:r>
      <w:proofErr w:type="gramStart"/>
      <w:r w:rsidR="00906972" w:rsidRPr="00A71999">
        <w:rPr>
          <w:rFonts w:ascii="Times New Roman" w:hAnsi="Times New Roman"/>
          <w:b/>
          <w:i/>
          <w:iCs/>
          <w:szCs w:val="28"/>
        </w:rPr>
        <w:t>З</w:t>
      </w:r>
      <w:proofErr w:type="gramEnd"/>
      <w:r w:rsidR="00906972" w:rsidRPr="00A71999">
        <w:rPr>
          <w:rFonts w:ascii="Times New Roman" w:hAnsi="Times New Roman"/>
          <w:b/>
          <w:i/>
          <w:iCs/>
          <w:szCs w:val="28"/>
        </w:rPr>
        <w:t xml:space="preserve"> 1, У 1, У 8, У9, ОК 01, ОК 02, ОК 03, ОК 04, ОК 05, ОК 06, ОК 07, ОК 08, ОК 09, ОК 10, ПО 1, ПО 6, ПО 8, ПК 4.4., ПК 4.6.)</w:t>
      </w:r>
      <w:r w:rsidR="00EC7FC1" w:rsidRPr="00E377FD">
        <w:rPr>
          <w:rFonts w:ascii="Times New Roman" w:hAnsi="Times New Roman"/>
          <w:bCs/>
          <w:color w:val="000000" w:themeColor="text1"/>
          <w:szCs w:val="28"/>
        </w:rPr>
        <w:t>.</w:t>
      </w:r>
      <w:r w:rsidR="00906972">
        <w:rPr>
          <w:rFonts w:ascii="Times New Roman" w:hAnsi="Times New Roman"/>
          <w:bCs/>
          <w:color w:val="000000" w:themeColor="text1"/>
          <w:szCs w:val="28"/>
        </w:rPr>
        <w:t xml:space="preserve"> </w:t>
      </w:r>
    </w:p>
    <w:p w14:paraId="508C3B3A" w14:textId="5A53912A" w:rsidR="00EC7FC1" w:rsidRPr="00E377FD" w:rsidRDefault="0009556B" w:rsidP="00906972">
      <w:pPr>
        <w:pStyle w:val="aff6"/>
        <w:numPr>
          <w:ilvl w:val="0"/>
          <w:numId w:val="11"/>
        </w:numPr>
        <w:tabs>
          <w:tab w:val="left" w:pos="567"/>
        </w:tabs>
        <w:ind w:left="0" w:firstLine="0"/>
        <w:contextualSpacing/>
        <w:rPr>
          <w:rFonts w:ascii="Times New Roman" w:hAnsi="Times New Roman"/>
          <w:color w:val="000000" w:themeColor="text1"/>
          <w:szCs w:val="28"/>
        </w:rPr>
      </w:pPr>
      <w:proofErr w:type="gramStart"/>
      <w:r>
        <w:rPr>
          <w:rFonts w:ascii="Times New Roman" w:hAnsi="Times New Roman"/>
          <w:bCs/>
          <w:color w:val="000000" w:themeColor="text1"/>
          <w:szCs w:val="28"/>
        </w:rPr>
        <w:t>Как происходит р</w:t>
      </w:r>
      <w:r w:rsidR="0069538F">
        <w:rPr>
          <w:rFonts w:ascii="Times New Roman" w:hAnsi="Times New Roman"/>
          <w:bCs/>
          <w:color w:val="000000" w:themeColor="text1"/>
          <w:szCs w:val="28"/>
        </w:rPr>
        <w:t>абота в системе управления базами данных</w:t>
      </w:r>
      <w:r w:rsidR="00906972">
        <w:rPr>
          <w:rFonts w:ascii="Times New Roman" w:hAnsi="Times New Roman"/>
          <w:bCs/>
          <w:color w:val="000000" w:themeColor="text1"/>
          <w:szCs w:val="28"/>
        </w:rPr>
        <w:t xml:space="preserve"> </w:t>
      </w:r>
      <w:r w:rsidR="00906972" w:rsidRPr="00A71999">
        <w:rPr>
          <w:rFonts w:ascii="Times New Roman" w:hAnsi="Times New Roman"/>
          <w:b/>
          <w:i/>
          <w:iCs/>
          <w:szCs w:val="28"/>
        </w:rPr>
        <w:t>(оцениваемые знания, умения, компетенции:</w:t>
      </w:r>
      <w:proofErr w:type="gramEnd"/>
      <w:r w:rsidR="00906972" w:rsidRPr="00A71999">
        <w:rPr>
          <w:rFonts w:ascii="Times New Roman" w:hAnsi="Times New Roman"/>
          <w:b/>
          <w:i/>
          <w:iCs/>
          <w:szCs w:val="28"/>
        </w:rPr>
        <w:t xml:space="preserve"> </w:t>
      </w:r>
      <w:proofErr w:type="gramStart"/>
      <w:r w:rsidR="00906972" w:rsidRPr="00A71999">
        <w:rPr>
          <w:rFonts w:ascii="Times New Roman" w:hAnsi="Times New Roman"/>
          <w:b/>
          <w:i/>
          <w:iCs/>
          <w:szCs w:val="28"/>
        </w:rPr>
        <w:t>З</w:t>
      </w:r>
      <w:proofErr w:type="gramEnd"/>
      <w:r w:rsidR="00906972" w:rsidRPr="00A71999">
        <w:rPr>
          <w:rFonts w:ascii="Times New Roman" w:hAnsi="Times New Roman"/>
          <w:b/>
          <w:i/>
          <w:iCs/>
          <w:szCs w:val="28"/>
        </w:rPr>
        <w:t xml:space="preserve"> 1, У 1, У 10, У 11, ОК 01, ОК 02, ОК 08, ОК 09, ОК 10, ПО 1, ПО 6, ПО 7, ПК 4.3., ПК 4.4.)</w:t>
      </w:r>
      <w:r w:rsidR="00EC7FC1" w:rsidRPr="00E377FD">
        <w:rPr>
          <w:rFonts w:ascii="Times New Roman" w:hAnsi="Times New Roman"/>
          <w:color w:val="000000" w:themeColor="text1"/>
          <w:szCs w:val="28"/>
        </w:rPr>
        <w:t>.</w:t>
      </w:r>
      <w:r w:rsidR="00906972">
        <w:rPr>
          <w:rFonts w:ascii="Times New Roman" w:hAnsi="Times New Roman"/>
          <w:color w:val="000000" w:themeColor="text1"/>
          <w:szCs w:val="28"/>
        </w:rPr>
        <w:t xml:space="preserve"> </w:t>
      </w:r>
    </w:p>
    <w:p w14:paraId="341FD5E4" w14:textId="6C460FD6" w:rsidR="00EC7FC1" w:rsidRPr="00E377FD" w:rsidRDefault="0009556B" w:rsidP="00906972">
      <w:pPr>
        <w:pStyle w:val="a9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</w:rPr>
        <w:t>Опишите в</w:t>
      </w:r>
      <w:r w:rsidR="0069538F">
        <w:rPr>
          <w:rFonts w:ascii="Times New Roman" w:hAnsi="Times New Roman"/>
          <w:bCs/>
          <w:color w:val="000000" w:themeColor="text1"/>
          <w:sz w:val="28"/>
          <w:szCs w:val="28"/>
        </w:rPr>
        <w:t>озможности программ компьютерной графики</w:t>
      </w:r>
      <w:r w:rsidR="002D2D7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2D2D7E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2D2D7E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2D2D7E" w:rsidRPr="00A71999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2D2D7E" w:rsidRPr="00A71999">
        <w:rPr>
          <w:rFonts w:ascii="Times New Roman" w:hAnsi="Times New Roman"/>
          <w:b/>
          <w:i/>
          <w:iCs/>
          <w:sz w:val="28"/>
          <w:szCs w:val="28"/>
        </w:rPr>
        <w:t xml:space="preserve"> 1, У 1, У 12, ОК 01, ОК 02, ОК 07, ОК 08, ОК 09, ОК 10, ПО 1, ПО 6, ПК 4.5., ПК 4.6.)</w:t>
      </w:r>
      <w:r w:rsidR="0069538F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14:paraId="445D62E5" w14:textId="763E31C8" w:rsidR="00EC7FC1" w:rsidRPr="00E377FD" w:rsidRDefault="0009556B" w:rsidP="00906972">
      <w:pPr>
        <w:pStyle w:val="a9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</w:rPr>
        <w:t>Опишите в</w:t>
      </w:r>
      <w:r w:rsidR="0069538F">
        <w:rPr>
          <w:rFonts w:ascii="Times New Roman" w:hAnsi="Times New Roman"/>
          <w:bCs/>
          <w:color w:val="000000" w:themeColor="text1"/>
          <w:sz w:val="28"/>
          <w:szCs w:val="28"/>
        </w:rPr>
        <w:t>озможности программы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MS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Publisher</w:t>
      </w:r>
      <w:r w:rsidR="002D2D7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2D2D7E" w:rsidRPr="00A71999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2D2D7E" w:rsidRPr="00A7199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2D2D7E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2D2D7E">
        <w:rPr>
          <w:rFonts w:ascii="Times New Roman" w:hAnsi="Times New Roman"/>
          <w:b/>
          <w:i/>
          <w:iCs/>
          <w:sz w:val="28"/>
          <w:szCs w:val="28"/>
        </w:rPr>
        <w:t xml:space="preserve"> 1, У 1, У 14, ПО 1, ПО 6, ОК 01, ОК 02, ОК 03, ОК 05, ОК 06, ОК 07, ОК 08, ОК 09, ОК 10, ПК 4.3.</w:t>
      </w:r>
      <w:r w:rsidR="002D2D7E" w:rsidRPr="00A71999">
        <w:rPr>
          <w:rFonts w:ascii="Times New Roman" w:hAnsi="Times New Roman"/>
          <w:b/>
          <w:i/>
          <w:iCs/>
          <w:sz w:val="28"/>
          <w:szCs w:val="28"/>
        </w:rPr>
        <w:t>)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14:paraId="38A0512F" w14:textId="2A14C82D" w:rsidR="00EC7FC1" w:rsidRPr="00E377FD" w:rsidRDefault="0009556B" w:rsidP="00906972">
      <w:pPr>
        <w:pStyle w:val="a9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</w:rPr>
        <w:t>Опишите в</w:t>
      </w:r>
      <w:r w:rsidR="001975E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озможности 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программы MS </w:t>
      </w:r>
      <w:proofErr w:type="spellStart"/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Visio</w:t>
      </w:r>
      <w:proofErr w:type="spellEnd"/>
      <w:r w:rsidR="002D2D7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2D2D7E" w:rsidRPr="00132F6A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2D2D7E" w:rsidRPr="00132F6A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2D2D7E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2D2D7E">
        <w:rPr>
          <w:rFonts w:ascii="Times New Roman" w:hAnsi="Times New Roman"/>
          <w:b/>
          <w:i/>
          <w:iCs/>
          <w:sz w:val="28"/>
          <w:szCs w:val="28"/>
        </w:rPr>
        <w:t xml:space="preserve"> 1, У 1, У 12, ПО 1, ПО 6, ОК 01, ОК 02, ОК 03, ОК 05, ОК 07, ОК 08, ОК 09, ПК 4.6.</w:t>
      </w:r>
      <w:r w:rsidR="002D2D7E" w:rsidRPr="00132F6A">
        <w:rPr>
          <w:rFonts w:ascii="Times New Roman" w:hAnsi="Times New Roman"/>
          <w:b/>
          <w:i/>
          <w:iCs/>
          <w:sz w:val="28"/>
          <w:szCs w:val="28"/>
        </w:rPr>
        <w:t>)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14:paraId="221CFBA7" w14:textId="3556E52C" w:rsidR="00EC7FC1" w:rsidRPr="00E377FD" w:rsidRDefault="0009556B" w:rsidP="00906972">
      <w:pPr>
        <w:pStyle w:val="a9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>Опишите в</w:t>
      </w:r>
      <w:r w:rsidR="001975E2">
        <w:rPr>
          <w:rFonts w:ascii="Times New Roman" w:hAnsi="Times New Roman"/>
          <w:bCs/>
          <w:color w:val="000000" w:themeColor="text1"/>
          <w:sz w:val="28"/>
          <w:szCs w:val="28"/>
        </w:rPr>
        <w:t>озможности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видеоредактора</w:t>
      </w:r>
      <w:proofErr w:type="spellEnd"/>
      <w:r w:rsidR="002D2D7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2D2D7E" w:rsidRPr="00132F6A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2D2D7E" w:rsidRPr="00132F6A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2D2D7E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2D2D7E">
        <w:rPr>
          <w:rFonts w:ascii="Times New Roman" w:hAnsi="Times New Roman"/>
          <w:b/>
          <w:i/>
          <w:iCs/>
          <w:sz w:val="28"/>
          <w:szCs w:val="28"/>
        </w:rPr>
        <w:t xml:space="preserve"> 1, З 2, У 1, У 12, ПО 1, ПО 6, ОК 01, ОК 02, ОК 03, ОК 04, ОК 05, ОК 06, ОК 07, ОК 08, ОК 09, ОК 10, ПК 4.6.</w:t>
      </w:r>
      <w:r w:rsidR="002D2D7E" w:rsidRPr="00132F6A">
        <w:rPr>
          <w:rFonts w:ascii="Times New Roman" w:hAnsi="Times New Roman"/>
          <w:b/>
          <w:i/>
          <w:iCs/>
          <w:sz w:val="28"/>
          <w:szCs w:val="28"/>
        </w:rPr>
        <w:t>)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14:paraId="03C21F10" w14:textId="68066A7E" w:rsidR="00EC7FC1" w:rsidRPr="00E377FD" w:rsidRDefault="0009556B" w:rsidP="00906972">
      <w:pPr>
        <w:pStyle w:val="aff6"/>
        <w:numPr>
          <w:ilvl w:val="0"/>
          <w:numId w:val="11"/>
        </w:numPr>
        <w:tabs>
          <w:tab w:val="left" w:pos="567"/>
        </w:tabs>
        <w:ind w:left="0" w:firstLine="0"/>
        <w:contextualSpacing/>
        <w:rPr>
          <w:rFonts w:ascii="Times New Roman" w:hAnsi="Times New Roman"/>
          <w:color w:val="000000" w:themeColor="text1"/>
          <w:szCs w:val="28"/>
        </w:rPr>
      </w:pPr>
      <w:proofErr w:type="gramStart"/>
      <w:r>
        <w:rPr>
          <w:rFonts w:ascii="Times New Roman" w:hAnsi="Times New Roman"/>
          <w:bCs/>
          <w:color w:val="000000" w:themeColor="text1"/>
          <w:szCs w:val="28"/>
        </w:rPr>
        <w:t>Как выполнять р</w:t>
      </w:r>
      <w:r w:rsidR="0069538F">
        <w:rPr>
          <w:rFonts w:ascii="Times New Roman" w:hAnsi="Times New Roman"/>
          <w:bCs/>
          <w:color w:val="000000" w:themeColor="text1"/>
          <w:szCs w:val="28"/>
        </w:rPr>
        <w:t>абот</w:t>
      </w:r>
      <w:r>
        <w:rPr>
          <w:rFonts w:ascii="Times New Roman" w:hAnsi="Times New Roman"/>
          <w:bCs/>
          <w:color w:val="000000" w:themeColor="text1"/>
          <w:szCs w:val="28"/>
        </w:rPr>
        <w:t>у</w:t>
      </w:r>
      <w:r w:rsidR="0069538F">
        <w:rPr>
          <w:rFonts w:ascii="Times New Roman" w:hAnsi="Times New Roman"/>
          <w:bCs/>
          <w:color w:val="000000" w:themeColor="text1"/>
          <w:szCs w:val="28"/>
        </w:rPr>
        <w:t xml:space="preserve"> с ресурсами интернета</w:t>
      </w:r>
      <w:r w:rsidR="002D2D7E">
        <w:rPr>
          <w:rFonts w:ascii="Times New Roman" w:hAnsi="Times New Roman"/>
          <w:bCs/>
          <w:color w:val="000000" w:themeColor="text1"/>
          <w:szCs w:val="28"/>
        </w:rPr>
        <w:t xml:space="preserve"> </w:t>
      </w:r>
      <w:r w:rsidR="002D2D7E" w:rsidRPr="00F50C52">
        <w:rPr>
          <w:rFonts w:ascii="Times New Roman" w:hAnsi="Times New Roman"/>
          <w:b/>
          <w:i/>
          <w:iCs/>
          <w:szCs w:val="28"/>
        </w:rPr>
        <w:t>(оцениваемые знания, умения, компетенции:</w:t>
      </w:r>
      <w:proofErr w:type="gramEnd"/>
      <w:r w:rsidR="002D2D7E" w:rsidRPr="00F50C52">
        <w:rPr>
          <w:rFonts w:ascii="Times New Roman" w:hAnsi="Times New Roman"/>
          <w:b/>
          <w:i/>
          <w:iCs/>
          <w:szCs w:val="28"/>
        </w:rPr>
        <w:t xml:space="preserve"> </w:t>
      </w:r>
      <w:proofErr w:type="gramStart"/>
      <w:r w:rsidR="002D2D7E" w:rsidRPr="00F50C52">
        <w:rPr>
          <w:rFonts w:ascii="Times New Roman" w:hAnsi="Times New Roman"/>
          <w:b/>
          <w:i/>
          <w:iCs/>
          <w:szCs w:val="28"/>
        </w:rPr>
        <w:t>З</w:t>
      </w:r>
      <w:proofErr w:type="gramEnd"/>
      <w:r w:rsidR="002D2D7E" w:rsidRPr="00F50C52">
        <w:rPr>
          <w:rFonts w:ascii="Times New Roman" w:hAnsi="Times New Roman"/>
          <w:b/>
          <w:i/>
          <w:iCs/>
          <w:szCs w:val="28"/>
        </w:rPr>
        <w:t xml:space="preserve"> 1, З 3, З 5, У 1, У 15, У 16, У 17, ОК 01, ОК 02, ОК 03, ОК 04, ОК 05, ОК 06, ОК 07, ОК 08, ОК 09, ОК 10, ПО 1, ПО 7, ПО 8, ПК 4.5., ПК 4.6.)</w:t>
      </w:r>
      <w:r w:rsidR="00EC7FC1" w:rsidRPr="00E377FD">
        <w:rPr>
          <w:rFonts w:ascii="Times New Roman" w:hAnsi="Times New Roman"/>
          <w:bCs/>
          <w:color w:val="000000" w:themeColor="text1"/>
          <w:szCs w:val="28"/>
        </w:rPr>
        <w:t>.</w:t>
      </w:r>
    </w:p>
    <w:p w14:paraId="142CA253" w14:textId="24C3924B" w:rsidR="00EC7FC1" w:rsidRPr="00E377FD" w:rsidRDefault="006156D1" w:rsidP="00906972">
      <w:pPr>
        <w:pStyle w:val="aff6"/>
        <w:numPr>
          <w:ilvl w:val="0"/>
          <w:numId w:val="11"/>
        </w:numPr>
        <w:tabs>
          <w:tab w:val="left" w:pos="567"/>
        </w:tabs>
        <w:ind w:left="0" w:firstLine="0"/>
        <w:contextualSpacing/>
        <w:rPr>
          <w:rFonts w:ascii="Times New Roman" w:hAnsi="Times New Roman"/>
          <w:bCs/>
          <w:color w:val="000000" w:themeColor="text1"/>
          <w:szCs w:val="28"/>
        </w:rPr>
      </w:pPr>
      <w:proofErr w:type="gramStart"/>
      <w:r>
        <w:rPr>
          <w:rFonts w:ascii="Times New Roman" w:hAnsi="Times New Roman"/>
          <w:bCs/>
          <w:color w:val="000000" w:themeColor="text1"/>
          <w:szCs w:val="28"/>
        </w:rPr>
        <w:t>Как происходит з</w:t>
      </w:r>
      <w:r w:rsidR="0069538F" w:rsidRPr="0069538F">
        <w:rPr>
          <w:rFonts w:ascii="Times New Roman" w:hAnsi="Times New Roman"/>
          <w:bCs/>
          <w:color w:val="000000" w:themeColor="text1"/>
          <w:szCs w:val="28"/>
        </w:rPr>
        <w:t>ащита информации при работе с офисными приложениями</w:t>
      </w:r>
      <w:r w:rsidR="002D2D7E">
        <w:rPr>
          <w:rFonts w:ascii="Times New Roman" w:hAnsi="Times New Roman"/>
          <w:bCs/>
          <w:color w:val="000000" w:themeColor="text1"/>
          <w:szCs w:val="28"/>
        </w:rPr>
        <w:t xml:space="preserve"> </w:t>
      </w:r>
      <w:r w:rsidR="002D2D7E" w:rsidRPr="00BC1B3B">
        <w:rPr>
          <w:rFonts w:ascii="Times New Roman" w:hAnsi="Times New Roman"/>
          <w:b/>
          <w:i/>
          <w:iCs/>
          <w:szCs w:val="28"/>
        </w:rPr>
        <w:t>(оцениваемые знания, умения, компетенции:</w:t>
      </w:r>
      <w:proofErr w:type="gramEnd"/>
      <w:r w:rsidR="002D2D7E" w:rsidRPr="00BC1B3B">
        <w:rPr>
          <w:rFonts w:ascii="Times New Roman" w:hAnsi="Times New Roman"/>
          <w:b/>
          <w:i/>
          <w:iCs/>
          <w:szCs w:val="28"/>
        </w:rPr>
        <w:t xml:space="preserve"> </w:t>
      </w:r>
      <w:proofErr w:type="gramStart"/>
      <w:r w:rsidR="002D2D7E" w:rsidRPr="00BC1B3B">
        <w:rPr>
          <w:rFonts w:ascii="Times New Roman" w:hAnsi="Times New Roman"/>
          <w:b/>
          <w:i/>
          <w:iCs/>
          <w:szCs w:val="28"/>
        </w:rPr>
        <w:t>З</w:t>
      </w:r>
      <w:proofErr w:type="gramEnd"/>
      <w:r w:rsidR="002D2D7E" w:rsidRPr="00BC1B3B">
        <w:rPr>
          <w:rFonts w:ascii="Times New Roman" w:hAnsi="Times New Roman"/>
          <w:b/>
          <w:i/>
          <w:iCs/>
          <w:szCs w:val="28"/>
        </w:rPr>
        <w:t xml:space="preserve"> 1, З 6, У 1, У 18, У 19, ОК 01, ОК 02,  ОК 03, ОК 04, ОК 05, ОК 06, ОК 07, ОК 08, ОК 09, ОК 10, ПО 1, ПО 2, ПО 9, ПК 4.3., П К 4.5.)</w:t>
      </w:r>
      <w:r w:rsidR="00EC7FC1" w:rsidRPr="00E377FD">
        <w:rPr>
          <w:rFonts w:ascii="Times New Roman" w:hAnsi="Times New Roman"/>
          <w:bCs/>
          <w:color w:val="000000" w:themeColor="text1"/>
          <w:szCs w:val="28"/>
        </w:rPr>
        <w:t>.</w:t>
      </w:r>
    </w:p>
    <w:p w14:paraId="0DAC9753" w14:textId="47B03252" w:rsidR="00EC7FC1" w:rsidRPr="00E377FD" w:rsidRDefault="006156D1" w:rsidP="00906972">
      <w:pPr>
        <w:pStyle w:val="a9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</w:rPr>
        <w:t>Как в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ыполн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ить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резервно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е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копировани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е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и восстановлени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е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данных</w:t>
      </w:r>
      <w:r w:rsidR="002D2D7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2D2D7E" w:rsidRPr="00BC1B3B">
        <w:rPr>
          <w:rFonts w:ascii="Times New Roman" w:hAnsi="Times New Roman"/>
          <w:b/>
          <w:i/>
          <w:iCs/>
          <w:sz w:val="28"/>
          <w:szCs w:val="28"/>
        </w:rPr>
        <w:t>(оцениваемые знания, умения, компетенции:</w:t>
      </w:r>
      <w:proofErr w:type="gramEnd"/>
      <w:r w:rsidR="002D2D7E" w:rsidRPr="00BC1B3B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="002D2D7E" w:rsidRPr="00BC1B3B">
        <w:rPr>
          <w:rFonts w:ascii="Times New Roman" w:hAnsi="Times New Roman"/>
          <w:b/>
          <w:i/>
          <w:iCs/>
          <w:sz w:val="28"/>
          <w:szCs w:val="28"/>
        </w:rPr>
        <w:t>З</w:t>
      </w:r>
      <w:proofErr w:type="gramEnd"/>
      <w:r w:rsidR="002D2D7E" w:rsidRPr="00BC1B3B">
        <w:rPr>
          <w:rFonts w:ascii="Times New Roman" w:hAnsi="Times New Roman"/>
          <w:b/>
          <w:i/>
          <w:iCs/>
          <w:sz w:val="28"/>
          <w:szCs w:val="28"/>
        </w:rPr>
        <w:t xml:space="preserve"> 1, З 6, У 1, У 19, ОК 01, ОК 02,  ОК 03, ОК 04, ОК 05, ОК 06, ОК 07, ОК 08, ОК 09, ОК 10, ПО 1, ПО 2, ПО 9, ПК 4.3., П К 4.5.)</w:t>
      </w:r>
      <w:r w:rsidR="00EC7FC1" w:rsidRPr="00E377FD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14:paraId="29C2BFF3" w14:textId="77777777" w:rsidR="00EC7FC1" w:rsidRPr="00EC7FC1" w:rsidRDefault="00EC7FC1" w:rsidP="00906972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</w:p>
    <w:p w14:paraId="0C10580F" w14:textId="77777777" w:rsidR="00EC7FC1" w:rsidRDefault="00EC7FC1" w:rsidP="00906972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</w:p>
    <w:p w14:paraId="77B277BF" w14:textId="681EDBC6" w:rsidR="001C0C09" w:rsidRDefault="00EC7FC1" w:rsidP="00906972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EC7FC1">
        <w:rPr>
          <w:rFonts w:ascii="Times New Roman" w:hAnsi="Times New Roman"/>
          <w:b/>
          <w:iCs/>
          <w:color w:val="000000" w:themeColor="text1"/>
          <w:sz w:val="28"/>
          <w:szCs w:val="28"/>
        </w:rPr>
        <w:t>3.2. Перечень практических заданий.</w:t>
      </w:r>
    </w:p>
    <w:p w14:paraId="502A17E7" w14:textId="77777777" w:rsidR="00A07BD4" w:rsidRPr="00E377FD" w:rsidRDefault="00A07BD4" w:rsidP="002D1C49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507024E2" w14:textId="21378182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2D2D7E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№1.</w:t>
      </w:r>
    </w:p>
    <w:p w14:paraId="7943CBA3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</w:rPr>
        <w:t xml:space="preserve">Задание 1. </w:t>
      </w:r>
      <w:r w:rsidRPr="00E377FD">
        <w:rPr>
          <w:rFonts w:ascii="Times New Roman" w:hAnsi="Times New Roman"/>
          <w:color w:val="000000" w:themeColor="text1"/>
          <w:sz w:val="28"/>
        </w:rPr>
        <w:t xml:space="preserve">По имеющимся в таблице данным постройте линейчатую диаграмму по образцу, 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lang w:val="en-US"/>
        </w:rPr>
        <w:t>Word</w:t>
      </w:r>
      <w:r w:rsidRPr="00E377FD">
        <w:rPr>
          <w:rFonts w:ascii="Times New Roman" w:hAnsi="Times New Roman"/>
          <w:color w:val="000000" w:themeColor="text1"/>
          <w:sz w:val="28"/>
        </w:rPr>
        <w:t>. Таблицу и диаграмму отформатируйте в соответствии с образцом:</w:t>
      </w:r>
    </w:p>
    <w:p w14:paraId="38E82EBE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</w:p>
    <w:tbl>
      <w:tblPr>
        <w:tblW w:w="0" w:type="auto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3"/>
        <w:gridCol w:w="2562"/>
        <w:gridCol w:w="2576"/>
      </w:tblGrid>
      <w:tr w:rsidR="004777B1" w:rsidRPr="00E377FD" w14:paraId="1EB253E7" w14:textId="77777777" w:rsidTr="004777B1">
        <w:tc>
          <w:tcPr>
            <w:tcW w:w="1453" w:type="dxa"/>
            <w:tcBorders>
              <w:bottom w:val="dotDash" w:sz="4" w:space="0" w:color="auto"/>
              <w:right w:val="dotDash" w:sz="4" w:space="0" w:color="auto"/>
            </w:tcBorders>
            <w:shd w:val="clear" w:color="auto" w:fill="D9D9D9" w:themeFill="background1" w:themeFillShade="D9"/>
            <w:vAlign w:val="center"/>
          </w:tcPr>
          <w:p w14:paraId="3E55F2AF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4"/>
              </w:rPr>
              <w:t>Статья расходов</w:t>
            </w:r>
          </w:p>
        </w:tc>
        <w:tc>
          <w:tcPr>
            <w:tcW w:w="2562" w:type="dxa"/>
            <w:tcBorders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D9D9D9" w:themeFill="background1" w:themeFillShade="D9"/>
            <w:vAlign w:val="center"/>
          </w:tcPr>
          <w:p w14:paraId="024BFE3E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4"/>
              </w:rPr>
              <w:t>По плану</w:t>
            </w:r>
          </w:p>
        </w:tc>
        <w:tc>
          <w:tcPr>
            <w:tcW w:w="2576" w:type="dxa"/>
            <w:tcBorders>
              <w:left w:val="dotDash" w:sz="4" w:space="0" w:color="auto"/>
              <w:bottom w:val="dotDash" w:sz="4" w:space="0" w:color="auto"/>
            </w:tcBorders>
            <w:shd w:val="clear" w:color="auto" w:fill="D9D9D9" w:themeFill="background1" w:themeFillShade="D9"/>
            <w:vAlign w:val="center"/>
          </w:tcPr>
          <w:p w14:paraId="38653BC2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4"/>
              </w:rPr>
              <w:t>Фактически</w:t>
            </w:r>
          </w:p>
        </w:tc>
      </w:tr>
      <w:tr w:rsidR="004777B1" w:rsidRPr="00E377FD" w14:paraId="019F578D" w14:textId="77777777" w:rsidTr="004777B1">
        <w:tc>
          <w:tcPr>
            <w:tcW w:w="1453" w:type="dxa"/>
            <w:tcBorders>
              <w:top w:val="dotDash" w:sz="4" w:space="0" w:color="auto"/>
              <w:bottom w:val="single" w:sz="4" w:space="0" w:color="auto"/>
              <w:right w:val="dotDash" w:sz="4" w:space="0" w:color="auto"/>
            </w:tcBorders>
            <w:shd w:val="clear" w:color="auto" w:fill="D9D9D9" w:themeFill="background1" w:themeFillShade="D9"/>
            <w:vAlign w:val="center"/>
          </w:tcPr>
          <w:p w14:paraId="3A4987E8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2562" w:type="dxa"/>
            <w:tcBorders>
              <w:top w:val="dotDash" w:sz="4" w:space="0" w:color="auto"/>
              <w:left w:val="dotDash" w:sz="4" w:space="0" w:color="auto"/>
              <w:bottom w:val="single" w:sz="4" w:space="0" w:color="auto"/>
              <w:right w:val="dotDash" w:sz="4" w:space="0" w:color="auto"/>
            </w:tcBorders>
            <w:vAlign w:val="center"/>
          </w:tcPr>
          <w:p w14:paraId="31EF9198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>375</w:t>
            </w:r>
          </w:p>
        </w:tc>
        <w:tc>
          <w:tcPr>
            <w:tcW w:w="2576" w:type="dxa"/>
            <w:tcBorders>
              <w:top w:val="dotDash" w:sz="4" w:space="0" w:color="auto"/>
              <w:left w:val="dotDash" w:sz="4" w:space="0" w:color="auto"/>
              <w:bottom w:val="single" w:sz="4" w:space="0" w:color="auto"/>
            </w:tcBorders>
            <w:vAlign w:val="center"/>
          </w:tcPr>
          <w:p w14:paraId="4EB1448B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>526</w:t>
            </w:r>
          </w:p>
        </w:tc>
      </w:tr>
      <w:tr w:rsidR="004777B1" w:rsidRPr="00E377FD" w14:paraId="6102D7FC" w14:textId="77777777" w:rsidTr="004777B1">
        <w:tc>
          <w:tcPr>
            <w:tcW w:w="1453" w:type="dxa"/>
            <w:tcBorders>
              <w:top w:val="single" w:sz="4" w:space="0" w:color="auto"/>
              <w:bottom w:val="single" w:sz="4" w:space="0" w:color="auto"/>
              <w:right w:val="dotDash" w:sz="4" w:space="0" w:color="auto"/>
            </w:tcBorders>
            <w:shd w:val="clear" w:color="auto" w:fill="D9D9D9" w:themeFill="background1" w:themeFillShade="D9"/>
            <w:vAlign w:val="center"/>
          </w:tcPr>
          <w:p w14:paraId="58EE6189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4"/>
              </w:rPr>
              <w:t>2</w:t>
            </w:r>
          </w:p>
        </w:tc>
        <w:tc>
          <w:tcPr>
            <w:tcW w:w="2562" w:type="dxa"/>
            <w:tcBorders>
              <w:top w:val="single" w:sz="4" w:space="0" w:color="auto"/>
              <w:left w:val="dotDash" w:sz="4" w:space="0" w:color="auto"/>
              <w:bottom w:val="single" w:sz="4" w:space="0" w:color="auto"/>
              <w:right w:val="dotDash" w:sz="4" w:space="0" w:color="auto"/>
            </w:tcBorders>
            <w:vAlign w:val="center"/>
          </w:tcPr>
          <w:p w14:paraId="4C20B024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>161</w:t>
            </w:r>
          </w:p>
        </w:tc>
        <w:tc>
          <w:tcPr>
            <w:tcW w:w="2576" w:type="dxa"/>
            <w:tcBorders>
              <w:top w:val="single" w:sz="4" w:space="0" w:color="auto"/>
              <w:left w:val="dotDash" w:sz="4" w:space="0" w:color="auto"/>
              <w:bottom w:val="single" w:sz="4" w:space="0" w:color="auto"/>
            </w:tcBorders>
            <w:vAlign w:val="center"/>
          </w:tcPr>
          <w:p w14:paraId="1D12458C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>194</w:t>
            </w:r>
          </w:p>
        </w:tc>
      </w:tr>
      <w:tr w:rsidR="004777B1" w:rsidRPr="00E377FD" w14:paraId="1902E650" w14:textId="77777777" w:rsidTr="004777B1">
        <w:tc>
          <w:tcPr>
            <w:tcW w:w="1453" w:type="dxa"/>
            <w:tcBorders>
              <w:top w:val="single" w:sz="4" w:space="0" w:color="auto"/>
              <w:bottom w:val="single" w:sz="4" w:space="0" w:color="auto"/>
              <w:right w:val="dotDash" w:sz="4" w:space="0" w:color="auto"/>
            </w:tcBorders>
            <w:shd w:val="clear" w:color="auto" w:fill="D9D9D9" w:themeFill="background1" w:themeFillShade="D9"/>
            <w:vAlign w:val="center"/>
          </w:tcPr>
          <w:p w14:paraId="4524CD5E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2562" w:type="dxa"/>
            <w:tcBorders>
              <w:top w:val="single" w:sz="4" w:space="0" w:color="auto"/>
              <w:left w:val="dotDash" w:sz="4" w:space="0" w:color="auto"/>
              <w:bottom w:val="single" w:sz="4" w:space="0" w:color="auto"/>
              <w:right w:val="dotDash" w:sz="4" w:space="0" w:color="auto"/>
            </w:tcBorders>
            <w:vAlign w:val="center"/>
          </w:tcPr>
          <w:p w14:paraId="2FE75B6D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>27</w:t>
            </w:r>
          </w:p>
        </w:tc>
        <w:tc>
          <w:tcPr>
            <w:tcW w:w="2576" w:type="dxa"/>
            <w:tcBorders>
              <w:top w:val="single" w:sz="4" w:space="0" w:color="auto"/>
              <w:left w:val="dotDash" w:sz="4" w:space="0" w:color="auto"/>
              <w:bottom w:val="single" w:sz="4" w:space="0" w:color="auto"/>
            </w:tcBorders>
            <w:vAlign w:val="center"/>
          </w:tcPr>
          <w:p w14:paraId="59AB3AFD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>27</w:t>
            </w:r>
          </w:p>
        </w:tc>
      </w:tr>
      <w:tr w:rsidR="004777B1" w:rsidRPr="00E377FD" w14:paraId="007EFD13" w14:textId="77777777" w:rsidTr="004777B1">
        <w:tc>
          <w:tcPr>
            <w:tcW w:w="1453" w:type="dxa"/>
            <w:tcBorders>
              <w:top w:val="single" w:sz="4" w:space="0" w:color="auto"/>
              <w:bottom w:val="single" w:sz="4" w:space="0" w:color="auto"/>
              <w:right w:val="dotDash" w:sz="4" w:space="0" w:color="auto"/>
            </w:tcBorders>
            <w:shd w:val="clear" w:color="auto" w:fill="D9D9D9" w:themeFill="background1" w:themeFillShade="D9"/>
            <w:vAlign w:val="center"/>
          </w:tcPr>
          <w:p w14:paraId="1F4A3BD8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2562" w:type="dxa"/>
            <w:tcBorders>
              <w:top w:val="single" w:sz="4" w:space="0" w:color="auto"/>
              <w:left w:val="dotDash" w:sz="4" w:space="0" w:color="auto"/>
              <w:bottom w:val="single" w:sz="4" w:space="0" w:color="auto"/>
              <w:right w:val="dotDash" w:sz="4" w:space="0" w:color="auto"/>
            </w:tcBorders>
            <w:vAlign w:val="center"/>
          </w:tcPr>
          <w:p w14:paraId="7DE68A75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>93</w:t>
            </w:r>
          </w:p>
        </w:tc>
        <w:tc>
          <w:tcPr>
            <w:tcW w:w="2576" w:type="dxa"/>
            <w:tcBorders>
              <w:top w:val="single" w:sz="4" w:space="0" w:color="auto"/>
              <w:left w:val="dotDash" w:sz="4" w:space="0" w:color="auto"/>
              <w:bottom w:val="single" w:sz="4" w:space="0" w:color="auto"/>
            </w:tcBorders>
            <w:vAlign w:val="center"/>
          </w:tcPr>
          <w:p w14:paraId="105AA52A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>92</w:t>
            </w:r>
          </w:p>
        </w:tc>
      </w:tr>
      <w:tr w:rsidR="004777B1" w:rsidRPr="00E377FD" w14:paraId="2D79A703" w14:textId="77777777" w:rsidTr="004777B1">
        <w:tc>
          <w:tcPr>
            <w:tcW w:w="1453" w:type="dxa"/>
            <w:tcBorders>
              <w:top w:val="single" w:sz="4" w:space="0" w:color="auto"/>
              <w:bottom w:val="single" w:sz="4" w:space="0" w:color="auto"/>
              <w:right w:val="dotDash" w:sz="4" w:space="0" w:color="auto"/>
            </w:tcBorders>
            <w:shd w:val="clear" w:color="auto" w:fill="D9D9D9" w:themeFill="background1" w:themeFillShade="D9"/>
            <w:vAlign w:val="center"/>
          </w:tcPr>
          <w:p w14:paraId="22BF79F3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2562" w:type="dxa"/>
            <w:tcBorders>
              <w:top w:val="single" w:sz="4" w:space="0" w:color="auto"/>
              <w:left w:val="dotDash" w:sz="4" w:space="0" w:color="auto"/>
              <w:bottom w:val="single" w:sz="4" w:space="0" w:color="auto"/>
              <w:right w:val="dotDash" w:sz="4" w:space="0" w:color="auto"/>
            </w:tcBorders>
            <w:vAlign w:val="center"/>
          </w:tcPr>
          <w:p w14:paraId="26B63406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2576" w:type="dxa"/>
            <w:tcBorders>
              <w:top w:val="single" w:sz="4" w:space="0" w:color="auto"/>
              <w:left w:val="dotDash" w:sz="4" w:space="0" w:color="auto"/>
              <w:bottom w:val="single" w:sz="4" w:space="0" w:color="auto"/>
            </w:tcBorders>
            <w:vAlign w:val="center"/>
          </w:tcPr>
          <w:p w14:paraId="36F699DE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>3</w:t>
            </w:r>
          </w:p>
        </w:tc>
      </w:tr>
      <w:tr w:rsidR="004777B1" w:rsidRPr="00E377FD" w14:paraId="101137EA" w14:textId="77777777" w:rsidTr="004777B1">
        <w:tc>
          <w:tcPr>
            <w:tcW w:w="1453" w:type="dxa"/>
            <w:tcBorders>
              <w:top w:val="single" w:sz="4" w:space="0" w:color="auto"/>
              <w:bottom w:val="single" w:sz="4" w:space="0" w:color="auto"/>
              <w:right w:val="dotDash" w:sz="4" w:space="0" w:color="auto"/>
            </w:tcBorders>
            <w:shd w:val="clear" w:color="auto" w:fill="D9D9D9" w:themeFill="background1" w:themeFillShade="D9"/>
            <w:vAlign w:val="center"/>
          </w:tcPr>
          <w:p w14:paraId="2F08F9A7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4"/>
              </w:rPr>
              <w:t>6</w:t>
            </w:r>
          </w:p>
        </w:tc>
        <w:tc>
          <w:tcPr>
            <w:tcW w:w="2562" w:type="dxa"/>
            <w:tcBorders>
              <w:top w:val="single" w:sz="4" w:space="0" w:color="auto"/>
              <w:left w:val="dotDash" w:sz="4" w:space="0" w:color="auto"/>
              <w:bottom w:val="single" w:sz="4" w:space="0" w:color="auto"/>
              <w:right w:val="dotDash" w:sz="4" w:space="0" w:color="auto"/>
            </w:tcBorders>
            <w:vAlign w:val="center"/>
          </w:tcPr>
          <w:p w14:paraId="065E542A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>6</w:t>
            </w:r>
          </w:p>
        </w:tc>
        <w:tc>
          <w:tcPr>
            <w:tcW w:w="2576" w:type="dxa"/>
            <w:tcBorders>
              <w:top w:val="single" w:sz="4" w:space="0" w:color="auto"/>
              <w:left w:val="dotDash" w:sz="4" w:space="0" w:color="auto"/>
              <w:bottom w:val="single" w:sz="4" w:space="0" w:color="auto"/>
            </w:tcBorders>
            <w:vAlign w:val="center"/>
          </w:tcPr>
          <w:p w14:paraId="6BCF7039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>11</w:t>
            </w:r>
          </w:p>
        </w:tc>
      </w:tr>
      <w:tr w:rsidR="004777B1" w:rsidRPr="00E377FD" w14:paraId="50E98F2E" w14:textId="77777777" w:rsidTr="004777B1">
        <w:tc>
          <w:tcPr>
            <w:tcW w:w="1453" w:type="dxa"/>
            <w:tcBorders>
              <w:top w:val="single" w:sz="4" w:space="0" w:color="auto"/>
              <w:right w:val="dotDash" w:sz="4" w:space="0" w:color="auto"/>
            </w:tcBorders>
            <w:shd w:val="clear" w:color="auto" w:fill="D9D9D9" w:themeFill="background1" w:themeFillShade="D9"/>
            <w:vAlign w:val="center"/>
          </w:tcPr>
          <w:p w14:paraId="7F9AD390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4"/>
              </w:rPr>
              <w:t>7</w:t>
            </w:r>
          </w:p>
        </w:tc>
        <w:tc>
          <w:tcPr>
            <w:tcW w:w="2562" w:type="dxa"/>
            <w:tcBorders>
              <w:top w:val="single" w:sz="4" w:space="0" w:color="auto"/>
              <w:left w:val="dotDash" w:sz="4" w:space="0" w:color="auto"/>
              <w:right w:val="dotDash" w:sz="4" w:space="0" w:color="auto"/>
            </w:tcBorders>
            <w:vAlign w:val="center"/>
          </w:tcPr>
          <w:p w14:paraId="71B3270F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>10</w:t>
            </w:r>
          </w:p>
        </w:tc>
        <w:tc>
          <w:tcPr>
            <w:tcW w:w="2576" w:type="dxa"/>
            <w:tcBorders>
              <w:top w:val="single" w:sz="4" w:space="0" w:color="auto"/>
              <w:left w:val="dotDash" w:sz="4" w:space="0" w:color="auto"/>
            </w:tcBorders>
            <w:vAlign w:val="center"/>
          </w:tcPr>
          <w:p w14:paraId="00EE4C16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>11</w:t>
            </w:r>
          </w:p>
        </w:tc>
      </w:tr>
    </w:tbl>
    <w:p w14:paraId="2B26B17A" w14:textId="77777777" w:rsidR="004777B1" w:rsidRPr="00E377FD" w:rsidRDefault="004777B1" w:rsidP="002D1C49">
      <w:pPr>
        <w:pStyle w:val="aff4"/>
        <w:tabs>
          <w:tab w:val="left" w:pos="0"/>
        </w:tabs>
        <w:ind w:firstLine="709"/>
        <w:jc w:val="both"/>
        <w:rPr>
          <w:rFonts w:ascii="Times New Roman" w:eastAsia="MS Mincho" w:hAnsi="Times New Roman"/>
          <w:color w:val="000000" w:themeColor="text1"/>
          <w:sz w:val="28"/>
          <w:szCs w:val="28"/>
        </w:rPr>
      </w:pPr>
      <w:r w:rsidRPr="00E377FD">
        <w:rPr>
          <w:rFonts w:ascii="Calibri" w:hAnsi="Calibri" w:cs="Courier New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45A7012" wp14:editId="5C8A37F5">
            <wp:simplePos x="0" y="0"/>
            <wp:positionH relativeFrom="column">
              <wp:posOffset>-222885</wp:posOffset>
            </wp:positionH>
            <wp:positionV relativeFrom="paragraph">
              <wp:posOffset>77470</wp:posOffset>
            </wp:positionV>
            <wp:extent cx="5667375" cy="2891155"/>
            <wp:effectExtent l="19050" t="0" r="9525" b="0"/>
            <wp:wrapSquare wrapText="bothSides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006" t="40338" r="25697" b="21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9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36B7E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14EF6FE8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40A4D46C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0E761578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3225516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7272B8C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4BE6BAE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835D989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54E74931" w14:textId="77777777" w:rsidR="004777B1" w:rsidRPr="00E377FD" w:rsidRDefault="004777B1" w:rsidP="002D1C49">
      <w:pPr>
        <w:pStyle w:val="15"/>
        <w:spacing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4"/>
        </w:rPr>
      </w:pPr>
    </w:p>
    <w:p w14:paraId="47EFB045" w14:textId="77777777" w:rsidR="004777B1" w:rsidRPr="00E377FD" w:rsidRDefault="004777B1" w:rsidP="002D1C49">
      <w:pPr>
        <w:pStyle w:val="15"/>
        <w:spacing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4"/>
        </w:rPr>
      </w:pPr>
    </w:p>
    <w:p w14:paraId="514A2E3E" w14:textId="77777777" w:rsidR="004777B1" w:rsidRPr="00E377FD" w:rsidRDefault="004777B1" w:rsidP="002D1C49">
      <w:pPr>
        <w:pStyle w:val="15"/>
        <w:spacing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4"/>
        </w:rPr>
      </w:pPr>
    </w:p>
    <w:p w14:paraId="25DCDEEF" w14:textId="77777777" w:rsidR="004777B1" w:rsidRPr="00E377FD" w:rsidRDefault="004777B1" w:rsidP="002D1C49">
      <w:pPr>
        <w:pStyle w:val="15"/>
        <w:spacing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4"/>
        </w:rPr>
      </w:pPr>
    </w:p>
    <w:p w14:paraId="25614B92" w14:textId="77777777" w:rsidR="004777B1" w:rsidRPr="00E377FD" w:rsidRDefault="004777B1" w:rsidP="002D1C49">
      <w:pPr>
        <w:pStyle w:val="15"/>
        <w:spacing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4"/>
        </w:rPr>
      </w:pPr>
    </w:p>
    <w:p w14:paraId="209CE43A" w14:textId="77777777" w:rsidR="004777B1" w:rsidRPr="00E377FD" w:rsidRDefault="004777B1" w:rsidP="002D1C49">
      <w:pPr>
        <w:pStyle w:val="15"/>
        <w:spacing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4"/>
        </w:rPr>
      </w:pPr>
    </w:p>
    <w:p w14:paraId="3DEC43C9" w14:textId="77777777" w:rsidR="004777B1" w:rsidRPr="00E377FD" w:rsidRDefault="004777B1" w:rsidP="002D1C49">
      <w:pPr>
        <w:pStyle w:val="15"/>
        <w:spacing w:after="0" w:line="240" w:lineRule="auto"/>
        <w:ind w:left="0"/>
        <w:rPr>
          <w:rFonts w:ascii="Times New Roman" w:hAnsi="Times New Roman"/>
          <w:b/>
          <w:color w:val="000000" w:themeColor="text1"/>
          <w:sz w:val="28"/>
          <w:szCs w:val="24"/>
        </w:rPr>
      </w:pPr>
    </w:p>
    <w:p w14:paraId="63C25A65" w14:textId="77777777" w:rsidR="004777B1" w:rsidRPr="00E377FD" w:rsidRDefault="004777B1" w:rsidP="002D1C49">
      <w:pPr>
        <w:pStyle w:val="15"/>
        <w:spacing w:after="0" w:line="240" w:lineRule="auto"/>
        <w:ind w:left="0"/>
        <w:rPr>
          <w:rFonts w:ascii="Times New Roman" w:hAnsi="Times New Roman"/>
          <w:color w:val="000000" w:themeColor="text1"/>
          <w:sz w:val="28"/>
          <w:szCs w:val="24"/>
          <w:lang w:val="ru-RU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4"/>
          <w:lang w:val="ru-RU"/>
        </w:rPr>
        <w:t xml:space="preserve">Задание 2. </w:t>
      </w:r>
      <w:r w:rsidRPr="00E377FD">
        <w:rPr>
          <w:rFonts w:ascii="Times New Roman" w:hAnsi="Times New Roman"/>
          <w:color w:val="000000" w:themeColor="text1"/>
          <w:sz w:val="28"/>
          <w:szCs w:val="24"/>
          <w:lang w:val="ru-RU"/>
        </w:rPr>
        <w:t xml:space="preserve">Используя электронных таблиц </w:t>
      </w:r>
      <w:r w:rsidRPr="00E377FD">
        <w:rPr>
          <w:rFonts w:ascii="Times New Roman" w:hAnsi="Times New Roman"/>
          <w:color w:val="000000" w:themeColor="text1"/>
          <w:sz w:val="28"/>
          <w:szCs w:val="24"/>
        </w:rPr>
        <w:t>Excel</w:t>
      </w:r>
      <w:r w:rsidRPr="00E377FD">
        <w:rPr>
          <w:rFonts w:ascii="Times New Roman" w:hAnsi="Times New Roman"/>
          <w:color w:val="000000" w:themeColor="text1"/>
          <w:sz w:val="28"/>
          <w:szCs w:val="24"/>
          <w:lang w:val="ru-RU"/>
        </w:rPr>
        <w:t xml:space="preserve">, решите следующую задачу. </w:t>
      </w:r>
    </w:p>
    <w:p w14:paraId="3212B4C0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4"/>
        </w:rPr>
      </w:pPr>
      <w:r w:rsidRPr="00E377FD">
        <w:rPr>
          <w:rFonts w:ascii="Times New Roman" w:hAnsi="Times New Roman"/>
          <w:color w:val="000000" w:themeColor="text1"/>
          <w:sz w:val="28"/>
          <w:szCs w:val="24"/>
        </w:rPr>
        <w:t>Постройте таблицу учёта товаров в магазине, если известно:</w:t>
      </w:r>
    </w:p>
    <w:p w14:paraId="12ACFE59" w14:textId="77777777" w:rsidR="004777B1" w:rsidRPr="00E377FD" w:rsidRDefault="004777B1" w:rsidP="0034144D">
      <w:pPr>
        <w:pStyle w:val="15"/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/>
          <w:i/>
          <w:color w:val="000000" w:themeColor="text1"/>
          <w:sz w:val="28"/>
          <w:szCs w:val="24"/>
          <w:lang w:val="ru-RU"/>
        </w:rPr>
      </w:pPr>
      <w:r w:rsidRPr="00E377FD">
        <w:rPr>
          <w:rFonts w:ascii="Times New Roman" w:hAnsi="Times New Roman"/>
          <w:color w:val="000000" w:themeColor="text1"/>
          <w:sz w:val="28"/>
          <w:szCs w:val="24"/>
          <w:lang w:val="ru-RU"/>
        </w:rPr>
        <w:t>тип товара (</w:t>
      </w:r>
      <w:r w:rsidRPr="00E377FD">
        <w:rPr>
          <w:rFonts w:ascii="Times New Roman" w:hAnsi="Times New Roman"/>
          <w:i/>
          <w:color w:val="000000" w:themeColor="text1"/>
          <w:sz w:val="28"/>
          <w:szCs w:val="24"/>
          <w:lang w:val="ru-RU"/>
        </w:rPr>
        <w:t>не менее 10 наимено</w:t>
      </w:r>
      <w:r w:rsidRPr="00E377FD">
        <w:rPr>
          <w:rFonts w:ascii="Times New Roman" w:hAnsi="Times New Roman"/>
          <w:color w:val="000000" w:themeColor="text1"/>
          <w:sz w:val="28"/>
          <w:szCs w:val="24"/>
          <w:lang w:val="ru-RU"/>
        </w:rPr>
        <w:t>ваний)</w:t>
      </w:r>
    </w:p>
    <w:p w14:paraId="11A65295" w14:textId="77777777" w:rsidR="004777B1" w:rsidRPr="00E377FD" w:rsidRDefault="004777B1" w:rsidP="0034144D">
      <w:pPr>
        <w:pStyle w:val="15"/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/>
          <w:i/>
          <w:color w:val="000000" w:themeColor="text1"/>
          <w:sz w:val="28"/>
          <w:szCs w:val="24"/>
        </w:rPr>
      </w:pPr>
      <w:proofErr w:type="spellStart"/>
      <w:r w:rsidRPr="00E377FD">
        <w:rPr>
          <w:rFonts w:ascii="Times New Roman" w:hAnsi="Times New Roman"/>
          <w:color w:val="000000" w:themeColor="text1"/>
          <w:sz w:val="28"/>
          <w:szCs w:val="24"/>
        </w:rPr>
        <w:t>цена</w:t>
      </w:r>
      <w:proofErr w:type="spellEnd"/>
      <w:r w:rsidRPr="00E377FD">
        <w:rPr>
          <w:rFonts w:ascii="Times New Roman" w:hAnsi="Times New Roman"/>
          <w:color w:val="000000" w:themeColor="text1"/>
          <w:sz w:val="28"/>
          <w:szCs w:val="24"/>
        </w:rPr>
        <w:t xml:space="preserve"> </w:t>
      </w:r>
      <w:proofErr w:type="spellStart"/>
      <w:r w:rsidRPr="00E377FD">
        <w:rPr>
          <w:rFonts w:ascii="Times New Roman" w:hAnsi="Times New Roman"/>
          <w:color w:val="000000" w:themeColor="text1"/>
          <w:sz w:val="28"/>
          <w:szCs w:val="24"/>
        </w:rPr>
        <w:t>товара</w:t>
      </w:r>
      <w:proofErr w:type="spellEnd"/>
      <w:r w:rsidRPr="00E377FD">
        <w:rPr>
          <w:rFonts w:ascii="Times New Roman" w:hAnsi="Times New Roman"/>
          <w:color w:val="000000" w:themeColor="text1"/>
          <w:sz w:val="28"/>
          <w:szCs w:val="24"/>
        </w:rPr>
        <w:t xml:space="preserve"> </w:t>
      </w:r>
    </w:p>
    <w:p w14:paraId="34BAE516" w14:textId="77777777" w:rsidR="004777B1" w:rsidRPr="00E377FD" w:rsidRDefault="004777B1" w:rsidP="0034144D">
      <w:pPr>
        <w:pStyle w:val="15"/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/>
          <w:i/>
          <w:color w:val="000000" w:themeColor="text1"/>
          <w:sz w:val="28"/>
          <w:szCs w:val="24"/>
        </w:rPr>
      </w:pPr>
      <w:proofErr w:type="spellStart"/>
      <w:r w:rsidRPr="00E377FD">
        <w:rPr>
          <w:rFonts w:ascii="Times New Roman" w:hAnsi="Times New Roman"/>
          <w:color w:val="000000" w:themeColor="text1"/>
          <w:sz w:val="28"/>
          <w:szCs w:val="24"/>
        </w:rPr>
        <w:t>количество</w:t>
      </w:r>
      <w:proofErr w:type="spellEnd"/>
      <w:r w:rsidRPr="00E377FD">
        <w:rPr>
          <w:rFonts w:ascii="Times New Roman" w:hAnsi="Times New Roman"/>
          <w:color w:val="000000" w:themeColor="text1"/>
          <w:sz w:val="28"/>
          <w:szCs w:val="24"/>
        </w:rPr>
        <w:t xml:space="preserve"> </w:t>
      </w:r>
      <w:proofErr w:type="spellStart"/>
      <w:r w:rsidRPr="00E377FD">
        <w:rPr>
          <w:rFonts w:ascii="Times New Roman" w:hAnsi="Times New Roman"/>
          <w:color w:val="000000" w:themeColor="text1"/>
          <w:sz w:val="28"/>
          <w:szCs w:val="24"/>
        </w:rPr>
        <w:t>проданного</w:t>
      </w:r>
      <w:proofErr w:type="spellEnd"/>
      <w:r w:rsidRPr="00E377FD">
        <w:rPr>
          <w:rFonts w:ascii="Times New Roman" w:hAnsi="Times New Roman"/>
          <w:color w:val="000000" w:themeColor="text1"/>
          <w:sz w:val="28"/>
          <w:szCs w:val="24"/>
        </w:rPr>
        <w:t xml:space="preserve"> </w:t>
      </w:r>
      <w:proofErr w:type="spellStart"/>
      <w:r w:rsidRPr="00E377FD">
        <w:rPr>
          <w:rFonts w:ascii="Times New Roman" w:hAnsi="Times New Roman"/>
          <w:color w:val="000000" w:themeColor="text1"/>
          <w:sz w:val="28"/>
          <w:szCs w:val="24"/>
        </w:rPr>
        <w:t>товара</w:t>
      </w:r>
      <w:proofErr w:type="spellEnd"/>
    </w:p>
    <w:p w14:paraId="00F3575C" w14:textId="77777777" w:rsidR="004777B1" w:rsidRPr="00E377FD" w:rsidRDefault="004777B1" w:rsidP="0034144D">
      <w:pPr>
        <w:pStyle w:val="15"/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/>
          <w:i/>
          <w:color w:val="000000" w:themeColor="text1"/>
          <w:sz w:val="28"/>
          <w:szCs w:val="24"/>
        </w:rPr>
      </w:pPr>
      <w:proofErr w:type="spellStart"/>
      <w:r w:rsidRPr="00E377FD">
        <w:rPr>
          <w:rFonts w:ascii="Times New Roman" w:hAnsi="Times New Roman"/>
          <w:color w:val="000000" w:themeColor="text1"/>
          <w:sz w:val="28"/>
          <w:szCs w:val="24"/>
        </w:rPr>
        <w:t>количество</w:t>
      </w:r>
      <w:proofErr w:type="spellEnd"/>
      <w:r w:rsidRPr="00E377FD">
        <w:rPr>
          <w:rFonts w:ascii="Times New Roman" w:hAnsi="Times New Roman"/>
          <w:color w:val="000000" w:themeColor="text1"/>
          <w:sz w:val="28"/>
          <w:szCs w:val="24"/>
        </w:rPr>
        <w:t xml:space="preserve"> </w:t>
      </w:r>
      <w:proofErr w:type="spellStart"/>
      <w:r w:rsidRPr="00E377FD">
        <w:rPr>
          <w:rFonts w:ascii="Times New Roman" w:hAnsi="Times New Roman"/>
          <w:color w:val="000000" w:themeColor="text1"/>
          <w:sz w:val="28"/>
          <w:szCs w:val="24"/>
        </w:rPr>
        <w:t>непроданного</w:t>
      </w:r>
      <w:proofErr w:type="spellEnd"/>
      <w:r w:rsidRPr="00E377FD">
        <w:rPr>
          <w:rFonts w:ascii="Times New Roman" w:hAnsi="Times New Roman"/>
          <w:color w:val="000000" w:themeColor="text1"/>
          <w:sz w:val="28"/>
          <w:szCs w:val="24"/>
        </w:rPr>
        <w:t xml:space="preserve"> </w:t>
      </w:r>
      <w:proofErr w:type="spellStart"/>
      <w:r w:rsidRPr="00E377FD">
        <w:rPr>
          <w:rFonts w:ascii="Times New Roman" w:hAnsi="Times New Roman"/>
          <w:color w:val="000000" w:themeColor="text1"/>
          <w:sz w:val="28"/>
          <w:szCs w:val="24"/>
        </w:rPr>
        <w:t>товара</w:t>
      </w:r>
      <w:proofErr w:type="spellEnd"/>
      <w:r w:rsidRPr="00E377FD">
        <w:rPr>
          <w:rFonts w:ascii="Times New Roman" w:hAnsi="Times New Roman"/>
          <w:color w:val="000000" w:themeColor="text1"/>
          <w:sz w:val="28"/>
          <w:szCs w:val="24"/>
        </w:rPr>
        <w:t>.</w:t>
      </w:r>
    </w:p>
    <w:p w14:paraId="126B1A26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i/>
          <w:color w:val="000000" w:themeColor="text1"/>
          <w:sz w:val="28"/>
          <w:szCs w:val="24"/>
        </w:rPr>
      </w:pPr>
      <w:r w:rsidRPr="00E377FD">
        <w:rPr>
          <w:rStyle w:val="grame"/>
          <w:color w:val="000000" w:themeColor="text1"/>
          <w:sz w:val="28"/>
          <w:szCs w:val="24"/>
        </w:rPr>
        <w:t>Рассчитайте,</w:t>
      </w:r>
      <w:r w:rsidRPr="00E377FD">
        <w:rPr>
          <w:rFonts w:ascii="Times New Roman" w:hAnsi="Times New Roman"/>
          <w:color w:val="000000" w:themeColor="text1"/>
          <w:sz w:val="28"/>
          <w:szCs w:val="24"/>
        </w:rPr>
        <w:t xml:space="preserve"> на какую сумму продан товар и на какую сумму товар остался в магазине.</w:t>
      </w:r>
    </w:p>
    <w:p w14:paraId="31D6E059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1B6992AF" w14:textId="0DFEA1B7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2D2D7E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№2.</w:t>
      </w:r>
    </w:p>
    <w:p w14:paraId="3C2D0553" w14:textId="77777777" w:rsidR="004777B1" w:rsidRPr="00E377FD" w:rsidRDefault="004777B1" w:rsidP="002D1C49">
      <w:pPr>
        <w:tabs>
          <w:tab w:val="left" w:pos="709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4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4"/>
        </w:rPr>
        <w:t xml:space="preserve">Задание 1. </w:t>
      </w:r>
      <w:r w:rsidRPr="00E377FD">
        <w:rPr>
          <w:rFonts w:ascii="Times New Roman" w:hAnsi="Times New Roman"/>
          <w:color w:val="000000" w:themeColor="text1"/>
          <w:sz w:val="28"/>
          <w:szCs w:val="24"/>
        </w:rPr>
        <w:t xml:space="preserve">Выполните, </w:t>
      </w:r>
      <w:r w:rsidRPr="00E377FD">
        <w:rPr>
          <w:rFonts w:ascii="Times New Roman" w:hAnsi="Times New Roman"/>
          <w:color w:val="000000" w:themeColor="text1"/>
          <w:sz w:val="28"/>
        </w:rPr>
        <w:t xml:space="preserve">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4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4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4"/>
          <w:lang w:val="en-US"/>
        </w:rPr>
        <w:t>Excel</w:t>
      </w:r>
      <w:r w:rsidRPr="00E377FD">
        <w:rPr>
          <w:rFonts w:ascii="Times New Roman" w:hAnsi="Times New Roman"/>
          <w:color w:val="000000" w:themeColor="text1"/>
          <w:sz w:val="28"/>
          <w:szCs w:val="24"/>
        </w:rPr>
        <w:t>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22"/>
        <w:gridCol w:w="1825"/>
        <w:gridCol w:w="1825"/>
        <w:gridCol w:w="1826"/>
      </w:tblGrid>
      <w:tr w:rsidR="004777B1" w:rsidRPr="00E377FD" w14:paraId="64F4219F" w14:textId="77777777" w:rsidTr="004777B1">
        <w:trPr>
          <w:trHeight w:val="429"/>
        </w:trPr>
        <w:tc>
          <w:tcPr>
            <w:tcW w:w="560" w:type="dxa"/>
            <w:vAlign w:val="center"/>
          </w:tcPr>
          <w:p w14:paraId="263216C3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2622" w:type="dxa"/>
            <w:vAlign w:val="center"/>
          </w:tcPr>
          <w:p w14:paraId="6A9FEB4A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Ф.И.О. сотрудника</w:t>
            </w:r>
          </w:p>
        </w:tc>
        <w:tc>
          <w:tcPr>
            <w:tcW w:w="1825" w:type="dxa"/>
            <w:vAlign w:val="center"/>
          </w:tcPr>
          <w:p w14:paraId="1412556B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Оклад</w:t>
            </w:r>
          </w:p>
        </w:tc>
        <w:tc>
          <w:tcPr>
            <w:tcW w:w="1825" w:type="dxa"/>
            <w:vAlign w:val="center"/>
          </w:tcPr>
          <w:p w14:paraId="1E63B40D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Премия, 27 %</w:t>
            </w:r>
          </w:p>
        </w:tc>
        <w:tc>
          <w:tcPr>
            <w:tcW w:w="1826" w:type="dxa"/>
            <w:vAlign w:val="center"/>
          </w:tcPr>
          <w:p w14:paraId="71FF29D1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</w:tr>
      <w:tr w:rsidR="004777B1" w:rsidRPr="00E377FD" w14:paraId="6858CE36" w14:textId="77777777" w:rsidTr="004777B1">
        <w:trPr>
          <w:trHeight w:val="222"/>
        </w:trPr>
        <w:tc>
          <w:tcPr>
            <w:tcW w:w="560" w:type="dxa"/>
          </w:tcPr>
          <w:p w14:paraId="04BAC3C8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14:paraId="0BF57C2B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Авилов П.И.</w:t>
            </w:r>
          </w:p>
        </w:tc>
        <w:tc>
          <w:tcPr>
            <w:tcW w:w="1825" w:type="dxa"/>
          </w:tcPr>
          <w:p w14:paraId="63A92D0D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2200</w:t>
            </w:r>
          </w:p>
        </w:tc>
        <w:tc>
          <w:tcPr>
            <w:tcW w:w="1825" w:type="dxa"/>
          </w:tcPr>
          <w:p w14:paraId="6C3224BC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26" w:type="dxa"/>
          </w:tcPr>
          <w:p w14:paraId="5AB83868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777B1" w:rsidRPr="00E377FD" w14:paraId="376CC484" w14:textId="77777777" w:rsidTr="004777B1">
        <w:trPr>
          <w:trHeight w:val="222"/>
        </w:trPr>
        <w:tc>
          <w:tcPr>
            <w:tcW w:w="560" w:type="dxa"/>
          </w:tcPr>
          <w:p w14:paraId="31EBE50E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22" w:type="dxa"/>
          </w:tcPr>
          <w:p w14:paraId="41BF1218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Бобов П.А.</w:t>
            </w:r>
          </w:p>
        </w:tc>
        <w:tc>
          <w:tcPr>
            <w:tcW w:w="1825" w:type="dxa"/>
          </w:tcPr>
          <w:p w14:paraId="5A25EB8C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2500</w:t>
            </w:r>
          </w:p>
        </w:tc>
        <w:tc>
          <w:tcPr>
            <w:tcW w:w="1825" w:type="dxa"/>
          </w:tcPr>
          <w:p w14:paraId="7BCA48FA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26" w:type="dxa"/>
          </w:tcPr>
          <w:p w14:paraId="1A5E86F9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777B1" w:rsidRPr="00E377FD" w14:paraId="0747BEE5" w14:textId="77777777" w:rsidTr="004777B1">
        <w:trPr>
          <w:trHeight w:val="222"/>
        </w:trPr>
        <w:tc>
          <w:tcPr>
            <w:tcW w:w="560" w:type="dxa"/>
          </w:tcPr>
          <w:p w14:paraId="62BBCF6C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22" w:type="dxa"/>
          </w:tcPr>
          <w:p w14:paraId="5A114969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Ветров Г.И.</w:t>
            </w:r>
          </w:p>
        </w:tc>
        <w:tc>
          <w:tcPr>
            <w:tcW w:w="1825" w:type="dxa"/>
          </w:tcPr>
          <w:p w14:paraId="643A1F8D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1825" w:type="dxa"/>
          </w:tcPr>
          <w:p w14:paraId="24D95F55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26" w:type="dxa"/>
          </w:tcPr>
          <w:p w14:paraId="422B0410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777B1" w:rsidRPr="00E377FD" w14:paraId="2BB6DAB9" w14:textId="77777777" w:rsidTr="004777B1">
        <w:trPr>
          <w:trHeight w:val="222"/>
        </w:trPr>
        <w:tc>
          <w:tcPr>
            <w:tcW w:w="560" w:type="dxa"/>
          </w:tcPr>
          <w:p w14:paraId="66730BF0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622" w:type="dxa"/>
          </w:tcPr>
          <w:p w14:paraId="669DF198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E377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Гулидов</w:t>
            </w:r>
            <w:proofErr w:type="spellEnd"/>
            <w:r w:rsidRPr="00E377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А.В.</w:t>
            </w:r>
          </w:p>
        </w:tc>
        <w:tc>
          <w:tcPr>
            <w:tcW w:w="1825" w:type="dxa"/>
          </w:tcPr>
          <w:p w14:paraId="544A3447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2750</w:t>
            </w:r>
          </w:p>
        </w:tc>
        <w:tc>
          <w:tcPr>
            <w:tcW w:w="1825" w:type="dxa"/>
          </w:tcPr>
          <w:p w14:paraId="3DC45C63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26" w:type="dxa"/>
          </w:tcPr>
          <w:p w14:paraId="31191E94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777B1" w:rsidRPr="00E377FD" w14:paraId="5EDAE567" w14:textId="77777777" w:rsidTr="004777B1">
        <w:trPr>
          <w:trHeight w:val="222"/>
        </w:trPr>
        <w:tc>
          <w:tcPr>
            <w:tcW w:w="560" w:type="dxa"/>
          </w:tcPr>
          <w:p w14:paraId="20F1C593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622" w:type="dxa"/>
          </w:tcPr>
          <w:p w14:paraId="76354E1F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Демидов И.А.</w:t>
            </w:r>
          </w:p>
        </w:tc>
        <w:tc>
          <w:tcPr>
            <w:tcW w:w="1825" w:type="dxa"/>
          </w:tcPr>
          <w:p w14:paraId="76030487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1860</w:t>
            </w:r>
          </w:p>
        </w:tc>
        <w:tc>
          <w:tcPr>
            <w:tcW w:w="1825" w:type="dxa"/>
          </w:tcPr>
          <w:p w14:paraId="6CD1A640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26" w:type="dxa"/>
          </w:tcPr>
          <w:p w14:paraId="41E3E527" w14:textId="77777777" w:rsidR="004777B1" w:rsidRPr="00E377FD" w:rsidRDefault="004777B1" w:rsidP="002D1C49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0E9F9143" w14:textId="77777777" w:rsidR="004777B1" w:rsidRPr="00E377FD" w:rsidRDefault="004777B1" w:rsidP="002D1C49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E377FD">
        <w:rPr>
          <w:rFonts w:ascii="Times New Roman" w:hAnsi="Times New Roman"/>
          <w:color w:val="000000" w:themeColor="text1"/>
          <w:sz w:val="28"/>
          <w:szCs w:val="24"/>
        </w:rPr>
        <w:t>Заполните используя формулы столбцы Премия (премия составляет 27 % от оклада сотрудников) и</w:t>
      </w:r>
      <w:proofErr w:type="gramStart"/>
      <w:r w:rsidRPr="00E377FD">
        <w:rPr>
          <w:rFonts w:ascii="Times New Roman" w:hAnsi="Times New Roman"/>
          <w:color w:val="000000" w:themeColor="text1"/>
          <w:sz w:val="28"/>
          <w:szCs w:val="24"/>
        </w:rPr>
        <w:t xml:space="preserve"> И</w:t>
      </w:r>
      <w:proofErr w:type="gramEnd"/>
      <w:r w:rsidRPr="00E377FD">
        <w:rPr>
          <w:rFonts w:ascii="Times New Roman" w:hAnsi="Times New Roman"/>
          <w:color w:val="000000" w:themeColor="text1"/>
          <w:sz w:val="28"/>
          <w:szCs w:val="24"/>
        </w:rPr>
        <w:t>того (суммировать Оклад и Премию). Постройте диаграмму отражающую доход каждого сотрудника (по столбца ФИО и</w:t>
      </w:r>
      <w:proofErr w:type="gramStart"/>
      <w:r w:rsidRPr="00E377FD">
        <w:rPr>
          <w:rFonts w:ascii="Times New Roman" w:hAnsi="Times New Roman"/>
          <w:color w:val="000000" w:themeColor="text1"/>
          <w:sz w:val="28"/>
          <w:szCs w:val="24"/>
        </w:rPr>
        <w:t xml:space="preserve"> И</w:t>
      </w:r>
      <w:proofErr w:type="gramEnd"/>
      <w:r w:rsidRPr="00E377FD">
        <w:rPr>
          <w:rFonts w:ascii="Times New Roman" w:hAnsi="Times New Roman"/>
          <w:color w:val="000000" w:themeColor="text1"/>
          <w:sz w:val="28"/>
          <w:szCs w:val="24"/>
        </w:rPr>
        <w:t>того), на диаграмме должна быть легенда, подписи данных, подписи осей, название диаграммы). Отформатируйте диаграмму по своему желанию.</w:t>
      </w:r>
    </w:p>
    <w:p w14:paraId="1A947FF3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>Задание 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. 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Word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, наберите текст и отформатируйте по образцу:</w:t>
      </w:r>
    </w:p>
    <w:p w14:paraId="4DFD4121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377FD">
        <w:rPr>
          <w:b/>
          <w:bCs/>
          <w:noProof/>
          <w:color w:val="000000" w:themeColor="text1"/>
        </w:rPr>
        <w:drawing>
          <wp:anchor distT="0" distB="0" distL="114300" distR="114300" simplePos="0" relativeHeight="251674624" behindDoc="0" locked="0" layoutInCell="1" allowOverlap="1" wp14:anchorId="3D918E8A" wp14:editId="14162A7D">
            <wp:simplePos x="0" y="0"/>
            <wp:positionH relativeFrom="column">
              <wp:posOffset>-343535</wp:posOffset>
            </wp:positionH>
            <wp:positionV relativeFrom="paragraph">
              <wp:posOffset>264160</wp:posOffset>
            </wp:positionV>
            <wp:extent cx="6441440" cy="221043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0" t="61337" r="23361" b="9581"/>
                    <a:stretch/>
                  </pic:blipFill>
                  <pic:spPr bwMode="auto">
                    <a:xfrm>
                      <a:off x="0" y="0"/>
                      <a:ext cx="644144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7B85D24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6D9F2DD" w14:textId="08DFD562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2D2D7E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№3.</w:t>
      </w:r>
    </w:p>
    <w:p w14:paraId="3246D862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>Задание 1.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Наберите и отформатируйте, </w:t>
      </w:r>
      <w:r w:rsidRPr="00E377FD">
        <w:rPr>
          <w:rFonts w:ascii="Times New Roman" w:hAnsi="Times New Roman"/>
          <w:color w:val="000000" w:themeColor="text1"/>
          <w:sz w:val="28"/>
        </w:rPr>
        <w:t xml:space="preserve">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Word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, по образцу:</w:t>
      </w:r>
    </w:p>
    <w:p w14:paraId="62E8081B" w14:textId="77777777" w:rsidR="004777B1" w:rsidRPr="00E377FD" w:rsidRDefault="004777B1" w:rsidP="002D1C49">
      <w:pPr>
        <w:tabs>
          <w:tab w:val="left" w:pos="574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7A8BF236" w14:textId="77777777" w:rsidR="004777B1" w:rsidRPr="00E377FD" w:rsidRDefault="004777B1" w:rsidP="002D1C49">
      <w:pPr>
        <w:spacing w:after="0" w:line="240" w:lineRule="auto"/>
        <w:ind w:firstLine="360"/>
        <w:jc w:val="both"/>
        <w:rPr>
          <w:rFonts w:ascii="Times New Roman" w:hAnsi="Times New Roman"/>
          <w:b/>
          <w:color w:val="000000" w:themeColor="text1"/>
        </w:rPr>
      </w:pPr>
      <w:r w:rsidRPr="00E377FD">
        <w:rPr>
          <w:noProof/>
          <w:color w:val="000000" w:themeColor="text1"/>
        </w:rPr>
        <w:lastRenderedPageBreak/>
        <w:drawing>
          <wp:anchor distT="0" distB="0" distL="114300" distR="114300" simplePos="0" relativeHeight="251661312" behindDoc="0" locked="0" layoutInCell="1" allowOverlap="1" wp14:anchorId="3168B588" wp14:editId="1908FE1F">
            <wp:simplePos x="0" y="0"/>
            <wp:positionH relativeFrom="column">
              <wp:posOffset>-99060</wp:posOffset>
            </wp:positionH>
            <wp:positionV relativeFrom="paragraph">
              <wp:posOffset>140970</wp:posOffset>
            </wp:positionV>
            <wp:extent cx="5286375" cy="3480435"/>
            <wp:effectExtent l="19050" t="0" r="9525" b="0"/>
            <wp:wrapSquare wrapText="bothSides"/>
            <wp:docPr id="1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5275" t="22314" r="21814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48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D7EBDD" w14:textId="77777777" w:rsidR="004777B1" w:rsidRPr="00E377FD" w:rsidRDefault="004777B1" w:rsidP="002D1C49">
      <w:pPr>
        <w:keepNext/>
        <w:tabs>
          <w:tab w:val="left" w:pos="1290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14:paraId="27806D01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14:paraId="04E2928A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14:paraId="031C5D14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14:paraId="722B6A6E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14:paraId="069EF793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14:paraId="1B8C8551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14:paraId="78E32FC4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14:paraId="3EAC6D03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14:paraId="77DEDAD6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3B7E4046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5749312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143B0AFC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8211953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8D54C55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59DE4825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F82A987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12AE8413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C0D932F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FD45A73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509EC897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6822863" w14:textId="77777777" w:rsidR="004777B1" w:rsidRPr="00E377FD" w:rsidRDefault="004777B1" w:rsidP="002D1C49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14:paraId="7A544E81" w14:textId="77777777" w:rsidR="004777B1" w:rsidRPr="00E377FD" w:rsidRDefault="004777B1" w:rsidP="002D1C49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14:paraId="0F54A47A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Задание 2. 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Publisher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, создайте визитную карточку и оформите её, используя средства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WordArt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, картинки, фигуры, эффекты фигур, фон.</w:t>
      </w:r>
    </w:p>
    <w:p w14:paraId="3D36884E" w14:textId="77777777" w:rsidR="004777B1" w:rsidRPr="00E377FD" w:rsidRDefault="004777B1" w:rsidP="002D1C49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14:paraId="7017E3B6" w14:textId="27A88575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2D2D7E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№4.</w:t>
      </w:r>
    </w:p>
    <w:p w14:paraId="5F87B2FA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4"/>
        </w:rPr>
        <w:t xml:space="preserve">Задание 1. </w:t>
      </w:r>
      <w:r w:rsidRPr="00E377FD">
        <w:rPr>
          <w:rFonts w:ascii="Times New Roman" w:hAnsi="Times New Roman"/>
          <w:color w:val="000000" w:themeColor="text1"/>
          <w:sz w:val="28"/>
          <w:szCs w:val="24"/>
        </w:rPr>
        <w:t xml:space="preserve">Произведите необходимые расчеты роста детей в разных единицах измерения, 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4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4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4"/>
          <w:lang w:val="en-US"/>
        </w:rPr>
        <w:t>Excel</w:t>
      </w:r>
    </w:p>
    <w:p w14:paraId="73EA1661" w14:textId="77777777" w:rsidR="004777B1" w:rsidRPr="00E377FD" w:rsidRDefault="004777B1" w:rsidP="002D1C49">
      <w:pPr>
        <w:spacing w:after="0" w:line="240" w:lineRule="auto"/>
        <w:rPr>
          <w:color w:val="000000" w:themeColor="text1"/>
        </w:rPr>
      </w:pPr>
      <w:r w:rsidRPr="00E377FD">
        <w:rPr>
          <w:noProof/>
          <w:color w:val="000000" w:themeColor="text1"/>
        </w:rPr>
        <w:drawing>
          <wp:inline distT="0" distB="0" distL="0" distR="0" wp14:anchorId="0909AB54" wp14:editId="52FE749B">
            <wp:extent cx="6018530" cy="3016250"/>
            <wp:effectExtent l="19050" t="0" r="127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040" t="17294" r="35960" b="4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698736" w14:textId="77777777" w:rsidR="004777B1" w:rsidRPr="00E377FD" w:rsidRDefault="004777B1" w:rsidP="002D1C49">
      <w:pPr>
        <w:spacing w:after="0" w:line="240" w:lineRule="auto"/>
        <w:rPr>
          <w:color w:val="000000" w:themeColor="text1"/>
        </w:rPr>
      </w:pPr>
    </w:p>
    <w:p w14:paraId="49752C1C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</w:rPr>
        <w:t>Задание 2</w:t>
      </w:r>
      <w:r w:rsidRPr="00E377FD">
        <w:rPr>
          <w:rFonts w:ascii="Times New Roman" w:hAnsi="Times New Roman"/>
          <w:color w:val="000000" w:themeColor="text1"/>
          <w:sz w:val="28"/>
        </w:rPr>
        <w:t xml:space="preserve">. Создайте, 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lang w:val="en-US"/>
        </w:rPr>
        <w:t>PowerPoint</w:t>
      </w:r>
      <w:r w:rsidRPr="00E377FD">
        <w:rPr>
          <w:rFonts w:ascii="Times New Roman" w:hAnsi="Times New Roman"/>
          <w:color w:val="000000" w:themeColor="text1"/>
          <w:sz w:val="28"/>
        </w:rPr>
        <w:t xml:space="preserve">. презентацию на свободную тему с использованием управляющих кнопок. Презентация </w:t>
      </w:r>
      <w:r w:rsidRPr="00E377FD">
        <w:rPr>
          <w:rFonts w:ascii="Times New Roman" w:hAnsi="Times New Roman"/>
          <w:color w:val="000000" w:themeColor="text1"/>
          <w:sz w:val="28"/>
        </w:rPr>
        <w:lastRenderedPageBreak/>
        <w:t>должна содержать картинки по теме, автоматическую анимацию (количество слайдов - не менее пяти).</w:t>
      </w:r>
    </w:p>
    <w:p w14:paraId="2F2A1400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</w:p>
    <w:p w14:paraId="7C4E1811" w14:textId="3CD86F2E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2D2D7E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№5.</w:t>
      </w:r>
    </w:p>
    <w:p w14:paraId="5AFE3CBC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Задание 1. 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Измените параметры данных ниже фигур так, чтобы они соответствовали образцу, </w:t>
      </w:r>
      <w:r w:rsidRPr="00E377FD">
        <w:rPr>
          <w:rFonts w:ascii="Times New Roman" w:hAnsi="Times New Roman"/>
          <w:color w:val="000000" w:themeColor="text1"/>
          <w:sz w:val="28"/>
        </w:rPr>
        <w:t xml:space="preserve">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Word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10"/>
      </w:tblGrid>
      <w:tr w:rsidR="004777B1" w:rsidRPr="00E377FD" w14:paraId="0003BB03" w14:textId="77777777" w:rsidTr="004777B1">
        <w:tc>
          <w:tcPr>
            <w:tcW w:w="4361" w:type="dxa"/>
          </w:tcPr>
          <w:p w14:paraId="666CDC2D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Даны фигуры: </w:t>
            </w:r>
          </w:p>
          <w:p w14:paraId="7947890E" w14:textId="5AB4D649" w:rsidR="004777B1" w:rsidRPr="00E377FD" w:rsidRDefault="002A142A" w:rsidP="002D1C49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CC35E7" wp14:editId="7641F083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313690</wp:posOffset>
                      </wp:positionV>
                      <wp:extent cx="1590675" cy="0"/>
                      <wp:effectExtent l="9525" t="5080" r="9525" b="13970"/>
                      <wp:wrapNone/>
                      <wp:docPr id="55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90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AA6C9E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7.95pt;margin-top:24.7pt;width:125.2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33C9F5B" wp14:editId="542E5F16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95885</wp:posOffset>
                      </wp:positionV>
                      <wp:extent cx="1590675" cy="0"/>
                      <wp:effectExtent l="9525" t="6350" r="9525" b="12700"/>
                      <wp:wrapNone/>
                      <wp:docPr id="54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90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CC1CB7" id="AutoShape 9" o:spid="_x0000_s1026" type="#_x0000_t32" style="position:absolute;margin-left:7.95pt;margin-top:7.55pt;width:125.2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">
                      <v:shadow color="#868686"/>
                    </v:shape>
                  </w:pict>
                </mc:Fallback>
              </mc:AlternateContent>
            </w:r>
          </w:p>
          <w:p w14:paraId="4861CEB4" w14:textId="79B88C02" w:rsidR="004777B1" w:rsidRPr="00E377FD" w:rsidRDefault="002A142A" w:rsidP="002D1C49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27BA47FE" wp14:editId="4667085C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258445</wp:posOffset>
                      </wp:positionV>
                      <wp:extent cx="2580640" cy="1203960"/>
                      <wp:effectExtent l="7620" t="5080" r="12065" b="10160"/>
                      <wp:wrapNone/>
                      <wp:docPr id="44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80640" cy="1203960"/>
                                <a:chOff x="1575" y="9343"/>
                                <a:chExt cx="5340" cy="2388"/>
                              </a:xfrm>
                            </wpg:grpSpPr>
                            <wps:wsp>
                              <wps:cNvPr id="45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5" y="9343"/>
                                  <a:ext cx="1065" cy="1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15" y="9343"/>
                                  <a:ext cx="1065" cy="1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5" y="9343"/>
                                  <a:ext cx="1065" cy="1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20" y="9343"/>
                                  <a:ext cx="1065" cy="1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9" name="Group 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05" y="10666"/>
                                  <a:ext cx="5310" cy="1065"/>
                                  <a:chOff x="1575" y="11161"/>
                                  <a:chExt cx="5310" cy="1065"/>
                                </a:xfrm>
                              </wpg:grpSpPr>
                              <wps:wsp>
                                <wps:cNvPr id="50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75" y="11161"/>
                                    <a:ext cx="1065" cy="10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15" y="11161"/>
                                    <a:ext cx="1065" cy="10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25" y="11161"/>
                                    <a:ext cx="1065" cy="10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" name="Rectangl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20" y="11161"/>
                                    <a:ext cx="1065" cy="10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FDED95A" id="Group 10" o:spid="_x0000_s1026" style="position:absolute;margin-left:-3.45pt;margin-top:20.35pt;width:203.2pt;height:94.8pt;z-index:251669504" coordorigin="1575,9343" coordsize="5340,2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">
                      <v:rect id="Rectangle 11" o:spid="_x0000_s1027" style="position:absolute;left:1575;top:9343;width:106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">
                        <v:shadow color="#868686"/>
                      </v:rect>
                      <v:rect id="Rectangle 12" o:spid="_x0000_s1028" style="position:absolute;left:3015;top:9343;width:106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">
                        <v:shadow color="#868686"/>
                      </v:rect>
                      <v:rect id="Rectangle 13" o:spid="_x0000_s1029" style="position:absolute;left:4425;top:9343;width:106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">
                        <v:shadow color="#868686"/>
                      </v:rect>
                      <v:rect id="Rectangle 14" o:spid="_x0000_s1030" style="position:absolute;left:5820;top:9343;width:106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">
                        <v:shadow color="#868686"/>
                      </v:rect>
                      <v:group id="Group 15" o:spid="_x0000_s1031" style="position:absolute;left:1605;top:10666;width:5310;height:1065" coordorigin="1575,11161" coordsize="5310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<v:rect id="Rectangle 16" o:spid="_x0000_s1032" style="position:absolute;left:1575;top:11161;width:106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">
                          <v:shadow color="#868686"/>
                        </v:rect>
                        <v:rect id="Rectangle 17" o:spid="_x0000_s1033" style="position:absolute;left:3015;top:11161;width:106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">
                          <v:shadow color="#868686"/>
                        </v:rect>
                        <v:rect id="Rectangle 18" o:spid="_x0000_s1034" style="position:absolute;left:4425;top:11161;width:106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">
                          <v:shadow color="#868686"/>
                        </v:rect>
                        <v:rect id="Rectangle 19" o:spid="_x0000_s1035" style="position:absolute;left:5820;top:11161;width:106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">
                          <v:shadow color="#868686"/>
                        </v:rect>
                      </v:group>
                    </v:group>
                  </w:pict>
                </mc:Fallback>
              </mc:AlternateContent>
            </w:r>
            <w:r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0689E43" wp14:editId="01ED1EE6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140970</wp:posOffset>
                      </wp:positionV>
                      <wp:extent cx="1590675" cy="0"/>
                      <wp:effectExtent l="9525" t="11430" r="9525" b="7620"/>
                      <wp:wrapNone/>
                      <wp:docPr id="43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90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F9D52E" id="AutoShape 7" o:spid="_x0000_s1026" type="#_x0000_t32" style="position:absolute;margin-left:7.95pt;margin-top:11.1pt;width:125.2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">
                      <v:shadow color="#868686"/>
                    </v:shape>
                  </w:pict>
                </mc:Fallback>
              </mc:AlternateContent>
            </w:r>
          </w:p>
          <w:p w14:paraId="6B43A987" w14:textId="77777777" w:rsidR="004777B1" w:rsidRPr="00E377FD" w:rsidRDefault="004777B1" w:rsidP="002D1C49">
            <w:pPr>
              <w:tabs>
                <w:tab w:val="left" w:pos="2730"/>
              </w:tabs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E377FD">
              <w:rPr>
                <w:color w:val="000000" w:themeColor="text1"/>
                <w:sz w:val="28"/>
                <w:szCs w:val="28"/>
              </w:rPr>
              <w:tab/>
            </w:r>
          </w:p>
          <w:p w14:paraId="1DCB8D97" w14:textId="77777777" w:rsidR="004777B1" w:rsidRPr="00E377FD" w:rsidRDefault="004777B1" w:rsidP="002D1C49">
            <w:pPr>
              <w:tabs>
                <w:tab w:val="left" w:pos="2730"/>
              </w:tabs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</w:p>
          <w:p w14:paraId="2503A2EA" w14:textId="77777777" w:rsidR="004777B1" w:rsidRPr="00E377FD" w:rsidRDefault="004777B1" w:rsidP="002D1C49">
            <w:pPr>
              <w:spacing w:after="0" w:line="240" w:lineRule="auto"/>
              <w:rPr>
                <w:b/>
                <w:color w:val="000000" w:themeColor="text1"/>
                <w:sz w:val="28"/>
                <w:szCs w:val="28"/>
              </w:rPr>
            </w:pPr>
          </w:p>
          <w:p w14:paraId="178DA24F" w14:textId="77777777" w:rsidR="004777B1" w:rsidRPr="00E377FD" w:rsidRDefault="004777B1" w:rsidP="002D1C49">
            <w:pPr>
              <w:spacing w:after="0" w:line="240" w:lineRule="auto"/>
              <w:rPr>
                <w:b/>
                <w:color w:val="000000" w:themeColor="text1"/>
                <w:sz w:val="28"/>
                <w:szCs w:val="28"/>
              </w:rPr>
            </w:pPr>
          </w:p>
          <w:p w14:paraId="2F986620" w14:textId="77777777" w:rsidR="004777B1" w:rsidRPr="00E377FD" w:rsidRDefault="004777B1" w:rsidP="002D1C4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10" w:type="dxa"/>
          </w:tcPr>
          <w:p w14:paraId="0492A0A9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Образец:</w:t>
            </w:r>
          </w:p>
          <w:p w14:paraId="082A2E5E" w14:textId="508E0570" w:rsidR="004777B1" w:rsidRPr="00E377FD" w:rsidRDefault="002A142A" w:rsidP="002D1C49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88C32A7" wp14:editId="42479E3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2095500" cy="0"/>
                      <wp:effectExtent l="16510" t="19685" r="21590" b="18415"/>
                      <wp:wrapNone/>
                      <wp:docPr id="4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BF86E4" id="AutoShape 20" o:spid="_x0000_s1026" type="#_x0000_t32" style="position:absolute;margin-left:1.2pt;margin-top:4.1pt;width:16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" strokeweight="2.25pt">
                      <v:stroke dashstyle="longDash"/>
                    </v:shape>
                  </w:pict>
                </mc:Fallback>
              </mc:AlternateContent>
            </w:r>
          </w:p>
          <w:p w14:paraId="55417DC0" w14:textId="0F38E778" w:rsidR="004777B1" w:rsidRPr="00E377FD" w:rsidRDefault="002A142A" w:rsidP="002D1C49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58000FD" wp14:editId="135717CE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203200</wp:posOffset>
                      </wp:positionV>
                      <wp:extent cx="2095500" cy="0"/>
                      <wp:effectExtent l="35560" t="36830" r="40640" b="39370"/>
                      <wp:wrapNone/>
                      <wp:docPr id="41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C912C2" id="AutoShape 22" o:spid="_x0000_s1026" type="#_x0000_t32" style="position:absolute;margin-left:1.2pt;margin-top:16pt;width:16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" strokeweight="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AB2DF53" wp14:editId="467C935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2540</wp:posOffset>
                      </wp:positionV>
                      <wp:extent cx="2095500" cy="0"/>
                      <wp:effectExtent l="54610" t="55245" r="21590" b="59055"/>
                      <wp:wrapNone/>
                      <wp:docPr id="40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diamond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D6A5DA" id="AutoShape 21" o:spid="_x0000_s1026" type="#_x0000_t32" style="position:absolute;margin-left:1.2pt;margin-top:.2pt;width:16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">
                      <v:stroke startarrow="diamond" endarrow="block"/>
                    </v:shape>
                  </w:pict>
                </mc:Fallback>
              </mc:AlternateContent>
            </w:r>
          </w:p>
          <w:p w14:paraId="4C821208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</w:rPr>
            </w:pPr>
          </w:p>
          <w:p w14:paraId="34FA8A3C" w14:textId="476979BA" w:rsidR="004777B1" w:rsidRPr="00E377FD" w:rsidRDefault="002A142A" w:rsidP="002D1C49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4B2E3EE8" wp14:editId="3B445479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50165</wp:posOffset>
                      </wp:positionV>
                      <wp:extent cx="3202305" cy="1061720"/>
                      <wp:effectExtent l="6985" t="34290" r="10160" b="104140"/>
                      <wp:wrapNone/>
                      <wp:docPr id="30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2305" cy="1061720"/>
                                <a:chOff x="1575" y="13864"/>
                                <a:chExt cx="6315" cy="2738"/>
                              </a:xfrm>
                            </wpg:grpSpPr>
                            <wps:wsp>
                              <wps:cNvPr id="31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75" y="15328"/>
                                  <a:ext cx="1245" cy="10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miter lim="800000"/>
                                  <a:headEnd/>
                                  <a:tailEnd/>
                                </a:ln>
                                <a:scene3d>
                                  <a:camera prst="legacyPerspectiveFront">
                                    <a:rot lat="20099999" lon="20099999" rev="0"/>
                                  </a:camera>
                                  <a:lightRig rig="legacyFlat2" dir="t"/>
                                </a:scene3d>
                                <a:sp3d extrusionH="430200" prstMaterial="legacyMatte">
                                  <a:bevelT w="13500" h="13500" prst="angle"/>
                                  <a:bevelB w="13500" h="13500" prst="angle"/>
                                  <a:extrusionClr>
                                    <a:srgbClr val="FFFFFF"/>
                                  </a:extrusionClr>
                                  <a:contourClr>
                                    <a:srgbClr val="FFFFFF"/>
                                  </a:contourClr>
                                </a:sp3d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2" name="Group 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75" y="13864"/>
                                  <a:ext cx="6315" cy="2738"/>
                                  <a:chOff x="1695" y="14213"/>
                                  <a:chExt cx="6315" cy="2738"/>
                                </a:xfrm>
                              </wpg:grpSpPr>
                              <wps:wsp>
                                <wps:cNvPr id="33" name="Rectangle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25" y="14213"/>
                                    <a:ext cx="1230" cy="11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0">
                                    <a:solidFill>
                                      <a:srgbClr val="9BBB5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Rectangle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00" y="14213"/>
                                    <a:ext cx="1245" cy="11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57150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Rectangle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35" y="14213"/>
                                    <a:ext cx="1275" cy="1155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4F81BD"/>
                                      </a:gs>
                                      <a:gs pos="100000">
                                        <a:srgbClr val="4F81BD">
                                          <a:gamma/>
                                          <a:tint val="20000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Rectangl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5" y="14213"/>
                                    <a:ext cx="1305" cy="1080"/>
                                  </a:xfrm>
                                  <a:prstGeom prst="rect">
                                    <a:avLst/>
                                  </a:prstGeom>
                                  <a:blipFill dpi="0" rotWithShape="0">
                                    <a:blip r:embed="rId15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Rectangl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65" y="15838"/>
                                    <a:ext cx="1245" cy="1080"/>
                                  </a:xfrm>
                                  <a:prstGeom prst="rect">
                                    <a:avLst/>
                                  </a:prstGeom>
                                  <a:blipFill dpi="0" rotWithShape="0"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Rectangl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95" y="15838"/>
                                    <a:ext cx="1230" cy="1035"/>
                                  </a:xfrm>
                                  <a:prstGeom prst="rect">
                                    <a:avLst/>
                                  </a:prstGeom>
                                  <a:pattFill prst="plaid">
                                    <a:fgClr>
                                      <a:srgbClr val="5F497A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" name="Rectangl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25" y="15838"/>
                                    <a:ext cx="1290" cy="1113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rgbClr val="CCC0D9"/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rgbClr val="B2A1C7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107763" dir="18900000" algn="ctr" rotWithShape="0">
                                      <a:srgbClr val="3F3151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EA6D1D7" id="Group 23" o:spid="_x0000_s1026" style="position:absolute;margin-left:1.2pt;margin-top:3.95pt;width:252.15pt;height:83.6pt;z-index:251673600" coordorigin="1575,13864" coordsize="6315,2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">
                      <v:rect id="Rectangle 24" o:spid="_x0000_s1027" style="position:absolute;left:3375;top:15328;width:1245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">
                        <o:extrusion v:ext="view" color="white" on="t" rotationangle="1638402fd,-1638402fd" viewpoint="0,0" viewpointorigin="0,0" skewangle="0" skewamt="0" lightposition="-50000,-50000" lightposition2="50000" type="perspective"/>
                      </v:rect>
                      <v:group id="Group 25" o:spid="_x0000_s1028" style="position:absolute;left:1575;top:13864;width:6315;height:2738" coordorigin="1695,14213" coordsize="6315,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rect id="Rectangle 26" o:spid="_x0000_s1029" style="position:absolute;left:1725;top:14213;width:1230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" strokecolor="#9bbb59" strokeweight="2.5pt">
                          <v:shadow color="#868686"/>
                        </v:rect>
                        <v:rect id="Rectangle 27" o:spid="_x0000_s1030" style="position:absolute;left:3300;top:14213;width:1245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" strokeweight="4.5pt">
                          <v:stroke dashstyle="1 1"/>
                        </v:rect>
                        <v:rect id="Rectangle 28" o:spid="_x0000_s1031" style="position:absolute;left:4935;top:14213;width:1275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" fillcolor="#4f81bd">
                          <v:fill color2="#dce6f2" focusposition=".5,.5" focussize="" focus="100%" type="gradientRadial"/>
                        </v:rect>
                        <v:rect id="Rectangle 29" o:spid="_x0000_s1032" style="position:absolute;left:6585;top:14213;width:130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">
                          <v:fill r:id="rId18" o:title="" recolor="t" type="tile"/>
                        </v:rect>
                        <v:rect id="Rectangle 30" o:spid="_x0000_s1033" style="position:absolute;left:6765;top:15838;width:124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">
                          <v:fill r:id="rId19" o:title="" recolor="t" type="frame"/>
                        </v:rect>
                        <v:rect id="Rectangle 31" o:spid="_x0000_s1034" style="position:absolute;left:1695;top:15838;width:123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" fillcolor="#5f497a">
                          <v:fill r:id="rId20" o:title="" type="pattern"/>
                        </v:rect>
                        <v:rect id="Rectangle 32" o:spid="_x0000_s1035" style="position:absolute;left:5025;top:15838;width:1290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" strokecolor="#b2a1c7" strokeweight="1pt">
                          <v:fill color2="#ccc0d9" focus="100%" type="gradient"/>
                          <v:shadow on="t" color="#3f3151" opacity=".5" offset="6pt,-6pt"/>
                        </v:rect>
                      </v:group>
                    </v:group>
                  </w:pict>
                </mc:Fallback>
              </mc:AlternateContent>
            </w:r>
          </w:p>
          <w:p w14:paraId="0A95E4A9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</w:rPr>
            </w:pPr>
          </w:p>
          <w:p w14:paraId="3371D819" w14:textId="77777777" w:rsidR="004777B1" w:rsidRPr="00E377FD" w:rsidRDefault="004777B1" w:rsidP="002D1C4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14:paraId="317C1378" w14:textId="77777777" w:rsidR="004777B1" w:rsidRPr="00E377FD" w:rsidRDefault="004777B1" w:rsidP="002D1C4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2A2A2274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D78971B" w14:textId="77777777" w:rsidR="004777B1" w:rsidRPr="00E377FD" w:rsidRDefault="004777B1" w:rsidP="002D1C49">
      <w:pPr>
        <w:spacing w:after="0" w:line="240" w:lineRule="auto"/>
        <w:rPr>
          <w:color w:val="000000" w:themeColor="text1"/>
        </w:rPr>
      </w:pPr>
    </w:p>
    <w:p w14:paraId="0649BBBE" w14:textId="77777777" w:rsidR="004777B1" w:rsidRPr="00E377FD" w:rsidRDefault="004777B1" w:rsidP="002D1C49">
      <w:pPr>
        <w:spacing w:after="0" w:line="240" w:lineRule="auto"/>
        <w:rPr>
          <w:color w:val="000000" w:themeColor="text1"/>
        </w:rPr>
      </w:pPr>
    </w:p>
    <w:p w14:paraId="55B42A72" w14:textId="77777777" w:rsidR="004777B1" w:rsidRPr="00E377FD" w:rsidRDefault="004777B1" w:rsidP="002D1C49">
      <w:pPr>
        <w:pStyle w:val="15"/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 xml:space="preserve">Задание 2.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Используя  электронную  таблицу 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Excel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ru-RU"/>
        </w:rPr>
        <w:t>, решите следующую задачу.</w:t>
      </w:r>
    </w:p>
    <w:p w14:paraId="7BCD455E" w14:textId="77777777" w:rsidR="004777B1" w:rsidRPr="00E377FD" w:rsidRDefault="004777B1" w:rsidP="002D1C49">
      <w:p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Требуется построить таблицу, содержащую сведения о стоимости туристических путевок в разные страны мира. Необходимо указать стоимость в долларах и в рублях. </w:t>
      </w:r>
      <w:r w:rsidRPr="00E377FD">
        <w:rPr>
          <w:rFonts w:ascii="Times New Roman" w:hAnsi="Times New Roman"/>
          <w:i/>
          <w:color w:val="000000" w:themeColor="text1"/>
          <w:sz w:val="28"/>
          <w:szCs w:val="28"/>
        </w:rPr>
        <w:t>(Исходной информацией является стоимость путевки в дол</w:t>
      </w:r>
      <w:proofErr w:type="gramStart"/>
      <w:r w:rsidRPr="00E377FD">
        <w:rPr>
          <w:rFonts w:ascii="Times New Roman" w:hAnsi="Times New Roman"/>
          <w:i/>
          <w:color w:val="000000" w:themeColor="text1"/>
          <w:sz w:val="28"/>
          <w:szCs w:val="28"/>
        </w:rPr>
        <w:t>.</w:t>
      </w:r>
      <w:proofErr w:type="gramEnd"/>
      <w:r w:rsidRPr="00E377F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Pr="00E377FD">
        <w:rPr>
          <w:rFonts w:ascii="Times New Roman" w:hAnsi="Times New Roman"/>
          <w:i/>
          <w:color w:val="000000" w:themeColor="text1"/>
          <w:sz w:val="28"/>
          <w:szCs w:val="28"/>
        </w:rPr>
        <w:t>и</w:t>
      </w:r>
      <w:proofErr w:type="gramEnd"/>
      <w:r w:rsidRPr="00E377F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курс дол. по отношению к руб. Стоимость путевки вычисляется из этих данных (в формулах использовать абсолютную адресацию))</w:t>
      </w:r>
    </w:p>
    <w:p w14:paraId="0CEB2987" w14:textId="77777777" w:rsidR="004777B1" w:rsidRPr="00E377FD" w:rsidRDefault="004777B1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Первоначально следует подготовить таблицу в таком виде:</w:t>
      </w:r>
    </w:p>
    <w:tbl>
      <w:tblPr>
        <w:tblW w:w="0" w:type="auto"/>
        <w:tblCellSpacing w:w="15" w:type="dxa"/>
        <w:tblInd w:w="45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75"/>
        <w:gridCol w:w="3812"/>
        <w:gridCol w:w="2281"/>
        <w:gridCol w:w="2287"/>
      </w:tblGrid>
      <w:tr w:rsidR="004777B1" w:rsidRPr="00E377FD" w14:paraId="50B70F9C" w14:textId="77777777" w:rsidTr="004777B1">
        <w:trPr>
          <w:trHeight w:val="301"/>
          <w:tblCellSpacing w:w="15" w:type="dxa"/>
        </w:trPr>
        <w:tc>
          <w:tcPr>
            <w:tcW w:w="730" w:type="dxa"/>
            <w:vAlign w:val="center"/>
          </w:tcPr>
          <w:p w14:paraId="34A4D59E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782" w:type="dxa"/>
            <w:vAlign w:val="center"/>
          </w:tcPr>
          <w:p w14:paraId="32A3E35E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A </w:t>
            </w:r>
          </w:p>
        </w:tc>
        <w:tc>
          <w:tcPr>
            <w:tcW w:w="2251" w:type="dxa"/>
            <w:vAlign w:val="center"/>
          </w:tcPr>
          <w:p w14:paraId="5456663D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B </w:t>
            </w:r>
          </w:p>
        </w:tc>
        <w:tc>
          <w:tcPr>
            <w:tcW w:w="2242" w:type="dxa"/>
            <w:vAlign w:val="center"/>
          </w:tcPr>
          <w:p w14:paraId="119D0AE1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C </w:t>
            </w:r>
          </w:p>
        </w:tc>
      </w:tr>
      <w:tr w:rsidR="004777B1" w:rsidRPr="00E377FD" w14:paraId="03B1F1EF" w14:textId="77777777" w:rsidTr="004777B1">
        <w:trPr>
          <w:trHeight w:val="616"/>
          <w:tblCellSpacing w:w="15" w:type="dxa"/>
        </w:trPr>
        <w:tc>
          <w:tcPr>
            <w:tcW w:w="730" w:type="dxa"/>
            <w:vAlign w:val="center"/>
          </w:tcPr>
          <w:p w14:paraId="19DEC484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 </w:t>
            </w:r>
          </w:p>
        </w:tc>
        <w:tc>
          <w:tcPr>
            <w:tcW w:w="3782" w:type="dxa"/>
            <w:vAlign w:val="center"/>
          </w:tcPr>
          <w:p w14:paraId="1225C490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курс доллара </w:t>
            </w:r>
          </w:p>
        </w:tc>
        <w:tc>
          <w:tcPr>
            <w:tcW w:w="2251" w:type="dxa"/>
            <w:shd w:val="clear" w:color="auto" w:fill="A6A6A6"/>
            <w:vAlign w:val="center"/>
          </w:tcPr>
          <w:p w14:paraId="4DF27C2A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42" w:type="dxa"/>
            <w:vAlign w:val="center"/>
          </w:tcPr>
          <w:p w14:paraId="6A922568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рублей </w:t>
            </w:r>
          </w:p>
        </w:tc>
      </w:tr>
      <w:tr w:rsidR="004777B1" w:rsidRPr="00E377FD" w14:paraId="49560BBE" w14:textId="77777777" w:rsidTr="004777B1">
        <w:trPr>
          <w:trHeight w:val="616"/>
          <w:tblCellSpacing w:w="15" w:type="dxa"/>
        </w:trPr>
        <w:tc>
          <w:tcPr>
            <w:tcW w:w="730" w:type="dxa"/>
            <w:vAlign w:val="center"/>
          </w:tcPr>
          <w:p w14:paraId="5C9B078F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2 </w:t>
            </w:r>
          </w:p>
        </w:tc>
        <w:tc>
          <w:tcPr>
            <w:tcW w:w="3782" w:type="dxa"/>
            <w:vAlign w:val="center"/>
          </w:tcPr>
          <w:p w14:paraId="427DD975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страна </w:t>
            </w:r>
          </w:p>
        </w:tc>
        <w:tc>
          <w:tcPr>
            <w:tcW w:w="2251" w:type="dxa"/>
            <w:vAlign w:val="center"/>
          </w:tcPr>
          <w:p w14:paraId="710C358B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цена в долларах </w:t>
            </w:r>
          </w:p>
        </w:tc>
        <w:tc>
          <w:tcPr>
            <w:tcW w:w="2242" w:type="dxa"/>
            <w:vAlign w:val="center"/>
          </w:tcPr>
          <w:p w14:paraId="7C6EFFBE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цена в рублях </w:t>
            </w:r>
          </w:p>
        </w:tc>
      </w:tr>
      <w:tr w:rsidR="004777B1" w:rsidRPr="00E377FD" w14:paraId="36FA06A7" w14:textId="77777777" w:rsidTr="004777B1">
        <w:trPr>
          <w:trHeight w:val="301"/>
          <w:tblCellSpacing w:w="15" w:type="dxa"/>
        </w:trPr>
        <w:tc>
          <w:tcPr>
            <w:tcW w:w="730" w:type="dxa"/>
            <w:vAlign w:val="center"/>
          </w:tcPr>
          <w:p w14:paraId="050D4B46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 </w:t>
            </w:r>
          </w:p>
        </w:tc>
        <w:tc>
          <w:tcPr>
            <w:tcW w:w="3782" w:type="dxa"/>
            <w:vAlign w:val="center"/>
          </w:tcPr>
          <w:p w14:paraId="6A0D6856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Англия </w:t>
            </w:r>
          </w:p>
        </w:tc>
        <w:tc>
          <w:tcPr>
            <w:tcW w:w="2251" w:type="dxa"/>
            <w:vAlign w:val="center"/>
          </w:tcPr>
          <w:p w14:paraId="1F689604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42" w:type="dxa"/>
            <w:vAlign w:val="center"/>
          </w:tcPr>
          <w:p w14:paraId="0A4FEB14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777B1" w:rsidRPr="00E377FD" w14:paraId="59EB3BC0" w14:textId="77777777" w:rsidTr="004777B1">
        <w:trPr>
          <w:trHeight w:val="315"/>
          <w:tblCellSpacing w:w="15" w:type="dxa"/>
        </w:trPr>
        <w:tc>
          <w:tcPr>
            <w:tcW w:w="730" w:type="dxa"/>
            <w:vAlign w:val="center"/>
          </w:tcPr>
          <w:p w14:paraId="30DE0AD6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4 </w:t>
            </w:r>
          </w:p>
        </w:tc>
        <w:tc>
          <w:tcPr>
            <w:tcW w:w="3782" w:type="dxa"/>
            <w:vAlign w:val="center"/>
          </w:tcPr>
          <w:p w14:paraId="5152893C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Болгария </w:t>
            </w:r>
          </w:p>
        </w:tc>
        <w:tc>
          <w:tcPr>
            <w:tcW w:w="2251" w:type="dxa"/>
            <w:vAlign w:val="center"/>
          </w:tcPr>
          <w:p w14:paraId="6667A64D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42" w:type="dxa"/>
            <w:vAlign w:val="center"/>
          </w:tcPr>
          <w:p w14:paraId="3163BA34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777B1" w:rsidRPr="00E377FD" w14:paraId="792F56BA" w14:textId="77777777" w:rsidTr="004777B1">
        <w:trPr>
          <w:trHeight w:val="301"/>
          <w:tblCellSpacing w:w="15" w:type="dxa"/>
        </w:trPr>
        <w:tc>
          <w:tcPr>
            <w:tcW w:w="730" w:type="dxa"/>
            <w:vAlign w:val="center"/>
          </w:tcPr>
          <w:p w14:paraId="30600CF1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5 </w:t>
            </w:r>
          </w:p>
        </w:tc>
        <w:tc>
          <w:tcPr>
            <w:tcW w:w="3782" w:type="dxa"/>
            <w:vAlign w:val="center"/>
          </w:tcPr>
          <w:p w14:paraId="6FDD4B5F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Бельгия </w:t>
            </w:r>
          </w:p>
        </w:tc>
        <w:tc>
          <w:tcPr>
            <w:tcW w:w="2251" w:type="dxa"/>
            <w:vAlign w:val="center"/>
          </w:tcPr>
          <w:p w14:paraId="17A162D7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42" w:type="dxa"/>
            <w:vAlign w:val="center"/>
          </w:tcPr>
          <w:p w14:paraId="2559982A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777B1" w:rsidRPr="00E377FD" w14:paraId="6FE99A4D" w14:textId="77777777" w:rsidTr="004777B1">
        <w:trPr>
          <w:trHeight w:val="315"/>
          <w:tblCellSpacing w:w="15" w:type="dxa"/>
        </w:trPr>
        <w:tc>
          <w:tcPr>
            <w:tcW w:w="730" w:type="dxa"/>
            <w:vAlign w:val="center"/>
          </w:tcPr>
          <w:p w14:paraId="281F04C0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6 </w:t>
            </w:r>
          </w:p>
        </w:tc>
        <w:tc>
          <w:tcPr>
            <w:tcW w:w="3782" w:type="dxa"/>
            <w:vAlign w:val="center"/>
          </w:tcPr>
          <w:p w14:paraId="4905F1DF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Бразилия </w:t>
            </w:r>
          </w:p>
        </w:tc>
        <w:tc>
          <w:tcPr>
            <w:tcW w:w="2251" w:type="dxa"/>
            <w:vAlign w:val="center"/>
          </w:tcPr>
          <w:p w14:paraId="041CD3BA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42" w:type="dxa"/>
            <w:vAlign w:val="center"/>
          </w:tcPr>
          <w:p w14:paraId="60F346A2" w14:textId="77777777" w:rsidR="004777B1" w:rsidRPr="00E377FD" w:rsidRDefault="004777B1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6FD179ED" w14:textId="77777777" w:rsidR="004777B1" w:rsidRPr="00E377FD" w:rsidRDefault="004777B1" w:rsidP="002D1C49">
      <w:pPr>
        <w:pStyle w:val="15"/>
        <w:spacing w:after="0" w:line="240" w:lineRule="auto"/>
        <w:ind w:left="0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14:paraId="523F5FF9" w14:textId="77777777" w:rsidR="004777B1" w:rsidRPr="00E377FD" w:rsidRDefault="004777B1" w:rsidP="002D1C49">
      <w:pPr>
        <w:spacing w:after="0" w:line="240" w:lineRule="auto"/>
        <w:rPr>
          <w:color w:val="000000" w:themeColor="text1"/>
        </w:rPr>
      </w:pPr>
    </w:p>
    <w:p w14:paraId="6451BC6E" w14:textId="40641FE5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2D2D7E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№6.</w:t>
      </w:r>
    </w:p>
    <w:p w14:paraId="2EB6B429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Задание 1. 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Наберите по образцу, </w:t>
      </w:r>
      <w:r w:rsidRPr="00E377FD">
        <w:rPr>
          <w:rFonts w:ascii="Times New Roman" w:hAnsi="Times New Roman"/>
          <w:color w:val="000000" w:themeColor="text1"/>
          <w:sz w:val="28"/>
        </w:rPr>
        <w:t xml:space="preserve">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Word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(картинку по теме найти с помощью сети Интернет):</w:t>
      </w:r>
    </w:p>
    <w:p w14:paraId="322A4776" w14:textId="77777777" w:rsidR="004777B1" w:rsidRPr="002A142A" w:rsidRDefault="004777B1" w:rsidP="002D1C49">
      <w:pPr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142A">
        <w:rPr>
          <w:rFonts w:ascii="Monotype Corsiva" w:hAnsi="Monotype Corsiva"/>
          <w:b/>
          <w:color w:val="000000" w:themeColor="text1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Примерное меню</w:t>
      </w:r>
    </w:p>
    <w:p w14:paraId="1B04470C" w14:textId="77777777" w:rsidR="004777B1" w:rsidRPr="00E377FD" w:rsidRDefault="004777B1" w:rsidP="002D1C49">
      <w:pPr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48"/>
          <w:szCs w:val="48"/>
        </w:rPr>
      </w:pPr>
      <w:r w:rsidRPr="00E377FD">
        <w:rPr>
          <w:rFonts w:ascii="Monotype Corsiva" w:hAnsi="Monotype Corsiva"/>
          <w:b/>
          <w:color w:val="000000" w:themeColor="text1"/>
          <w:sz w:val="48"/>
          <w:szCs w:val="48"/>
        </w:rPr>
        <w:lastRenderedPageBreak/>
        <w:t>Со 2 по 17 февраля</w: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2916"/>
        <w:gridCol w:w="4007"/>
        <w:gridCol w:w="2754"/>
      </w:tblGrid>
      <w:tr w:rsidR="004777B1" w:rsidRPr="00E377FD" w14:paraId="557C4B2E" w14:textId="77777777" w:rsidTr="004777B1">
        <w:tc>
          <w:tcPr>
            <w:tcW w:w="3051" w:type="dxa"/>
            <w:shd w:val="clear" w:color="auto" w:fill="C0C0C0"/>
          </w:tcPr>
          <w:p w14:paraId="0E264E49" w14:textId="77777777" w:rsidR="004777B1" w:rsidRPr="00E377FD" w:rsidRDefault="004777B1" w:rsidP="002D1C49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r w:rsidRPr="00E377FD">
              <w:rPr>
                <w:rFonts w:ascii="Arial" w:hAnsi="Arial" w:cs="Arial"/>
                <w:b/>
                <w:color w:val="000000" w:themeColor="text1"/>
                <w:lang w:eastAsia="en-US"/>
              </w:rPr>
              <w:t>Понедельник</w:t>
            </w:r>
          </w:p>
        </w:tc>
        <w:tc>
          <w:tcPr>
            <w:tcW w:w="3698" w:type="dxa"/>
            <w:vMerge w:val="restart"/>
          </w:tcPr>
          <w:p w14:paraId="6E95FF76" w14:textId="77777777" w:rsidR="004777B1" w:rsidRPr="00E377FD" w:rsidRDefault="004777B1" w:rsidP="002D1C49">
            <w:pPr>
              <w:spacing w:after="0" w:line="240" w:lineRule="auto"/>
              <w:jc w:val="center"/>
              <w:rPr>
                <w:color w:val="000000" w:themeColor="text1"/>
                <w:lang w:eastAsia="en-US"/>
              </w:rPr>
            </w:pPr>
            <w:r w:rsidRPr="00E377FD">
              <w:rPr>
                <w:noProof/>
                <w:color w:val="000000" w:themeColor="text1"/>
              </w:rPr>
              <w:drawing>
                <wp:inline distT="0" distB="0" distL="0" distR="0" wp14:anchorId="48301642" wp14:editId="77D2C2DB">
                  <wp:extent cx="2388235" cy="2838450"/>
                  <wp:effectExtent l="19050" t="0" r="0" b="0"/>
                  <wp:docPr id="11" name="Рисунок 2" descr="965b1ddfd6e66ce646be778e1a979687_80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65b1ddfd6e66ce646be778e1a979687_80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1438" b="13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3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  <w:shd w:val="clear" w:color="auto" w:fill="C0C0C0"/>
          </w:tcPr>
          <w:p w14:paraId="0B7653DF" w14:textId="77777777" w:rsidR="004777B1" w:rsidRPr="00E377FD" w:rsidRDefault="004777B1" w:rsidP="002D1C49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r w:rsidRPr="00E377FD">
              <w:rPr>
                <w:rFonts w:ascii="Arial" w:hAnsi="Arial" w:cs="Arial"/>
                <w:b/>
                <w:color w:val="000000" w:themeColor="text1"/>
                <w:lang w:eastAsia="en-US"/>
              </w:rPr>
              <w:t>Вторник</w:t>
            </w:r>
          </w:p>
        </w:tc>
      </w:tr>
      <w:tr w:rsidR="004777B1" w:rsidRPr="00E377FD" w14:paraId="089E44CC" w14:textId="77777777" w:rsidTr="004777B1">
        <w:tc>
          <w:tcPr>
            <w:tcW w:w="3051" w:type="dxa"/>
          </w:tcPr>
          <w:p w14:paraId="1C5D1441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  <w:r w:rsidRPr="00E377FD">
              <w:rPr>
                <w:color w:val="000000" w:themeColor="text1"/>
                <w:lang w:eastAsia="en-US"/>
              </w:rPr>
              <w:t>Суп с клецками</w:t>
            </w:r>
          </w:p>
        </w:tc>
        <w:tc>
          <w:tcPr>
            <w:tcW w:w="3698" w:type="dxa"/>
            <w:vMerge/>
          </w:tcPr>
          <w:p w14:paraId="39DED4B6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2928" w:type="dxa"/>
          </w:tcPr>
          <w:p w14:paraId="34930E74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  <w:r w:rsidRPr="00E377FD">
              <w:rPr>
                <w:color w:val="000000" w:themeColor="text1"/>
                <w:lang w:eastAsia="en-US"/>
              </w:rPr>
              <w:t>Суп рыбный</w:t>
            </w:r>
          </w:p>
        </w:tc>
      </w:tr>
      <w:tr w:rsidR="004777B1" w:rsidRPr="00E377FD" w14:paraId="12DD28AD" w14:textId="77777777" w:rsidTr="004777B1">
        <w:tc>
          <w:tcPr>
            <w:tcW w:w="3051" w:type="dxa"/>
          </w:tcPr>
          <w:p w14:paraId="3AC1F29E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  <w:r w:rsidRPr="00E377FD">
              <w:rPr>
                <w:color w:val="000000" w:themeColor="text1"/>
                <w:lang w:eastAsia="en-US"/>
              </w:rPr>
              <w:t>Биточки с гречкой</w:t>
            </w:r>
          </w:p>
        </w:tc>
        <w:tc>
          <w:tcPr>
            <w:tcW w:w="3698" w:type="dxa"/>
            <w:vMerge/>
          </w:tcPr>
          <w:p w14:paraId="3D856D31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2928" w:type="dxa"/>
          </w:tcPr>
          <w:p w14:paraId="42BAC9D1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  <w:r w:rsidRPr="00E377FD">
              <w:rPr>
                <w:color w:val="000000" w:themeColor="text1"/>
                <w:lang w:eastAsia="en-US"/>
              </w:rPr>
              <w:t>Тефтеля</w:t>
            </w:r>
          </w:p>
        </w:tc>
      </w:tr>
      <w:tr w:rsidR="004777B1" w:rsidRPr="00E377FD" w14:paraId="142D1EDD" w14:textId="77777777" w:rsidTr="004777B1">
        <w:tc>
          <w:tcPr>
            <w:tcW w:w="3051" w:type="dxa"/>
          </w:tcPr>
          <w:p w14:paraId="496E2ED8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  <w:r w:rsidRPr="00E377FD">
              <w:rPr>
                <w:color w:val="000000" w:themeColor="text1"/>
                <w:lang w:eastAsia="en-US"/>
              </w:rPr>
              <w:t>Салат из свеклы</w:t>
            </w:r>
          </w:p>
        </w:tc>
        <w:tc>
          <w:tcPr>
            <w:tcW w:w="3698" w:type="dxa"/>
            <w:vMerge/>
          </w:tcPr>
          <w:p w14:paraId="2307DE93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2928" w:type="dxa"/>
          </w:tcPr>
          <w:p w14:paraId="7FF27987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  <w:r w:rsidRPr="00E377FD">
              <w:rPr>
                <w:color w:val="000000" w:themeColor="text1"/>
                <w:lang w:eastAsia="en-US"/>
              </w:rPr>
              <w:t>Винегрет</w:t>
            </w:r>
          </w:p>
        </w:tc>
      </w:tr>
      <w:tr w:rsidR="004777B1" w:rsidRPr="00E377FD" w14:paraId="588B2DBA" w14:textId="77777777" w:rsidTr="004777B1">
        <w:tc>
          <w:tcPr>
            <w:tcW w:w="3051" w:type="dxa"/>
          </w:tcPr>
          <w:p w14:paraId="2205D0A4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  <w:r w:rsidRPr="00E377FD">
              <w:rPr>
                <w:color w:val="000000" w:themeColor="text1"/>
                <w:lang w:eastAsia="en-US"/>
              </w:rPr>
              <w:t>Чай</w:t>
            </w:r>
          </w:p>
        </w:tc>
        <w:tc>
          <w:tcPr>
            <w:tcW w:w="3698" w:type="dxa"/>
            <w:vMerge/>
          </w:tcPr>
          <w:p w14:paraId="5421DA93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2928" w:type="dxa"/>
          </w:tcPr>
          <w:p w14:paraId="31CB1FAE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  <w:r w:rsidRPr="00E377FD">
              <w:rPr>
                <w:color w:val="000000" w:themeColor="text1"/>
                <w:lang w:eastAsia="en-US"/>
              </w:rPr>
              <w:t>Чай</w:t>
            </w:r>
          </w:p>
        </w:tc>
      </w:tr>
      <w:tr w:rsidR="004777B1" w:rsidRPr="00E377FD" w14:paraId="5CF76F9D" w14:textId="77777777" w:rsidTr="004777B1">
        <w:tc>
          <w:tcPr>
            <w:tcW w:w="3051" w:type="dxa"/>
          </w:tcPr>
          <w:p w14:paraId="6E661867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3698" w:type="dxa"/>
            <w:vMerge/>
          </w:tcPr>
          <w:p w14:paraId="5DC30D78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2928" w:type="dxa"/>
          </w:tcPr>
          <w:p w14:paraId="1EE89DB8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</w:tr>
      <w:tr w:rsidR="004777B1" w:rsidRPr="00E377FD" w14:paraId="7330A6AD" w14:textId="77777777" w:rsidTr="004777B1">
        <w:tc>
          <w:tcPr>
            <w:tcW w:w="3051" w:type="dxa"/>
            <w:shd w:val="clear" w:color="auto" w:fill="C0C0C0"/>
          </w:tcPr>
          <w:p w14:paraId="1B81B6B9" w14:textId="77777777" w:rsidR="004777B1" w:rsidRPr="00E377FD" w:rsidRDefault="004777B1" w:rsidP="002D1C49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r w:rsidRPr="00E377FD">
              <w:rPr>
                <w:rFonts w:ascii="Arial" w:hAnsi="Arial" w:cs="Arial"/>
                <w:b/>
                <w:color w:val="000000" w:themeColor="text1"/>
                <w:lang w:eastAsia="en-US"/>
              </w:rPr>
              <w:t>Среда</w:t>
            </w:r>
          </w:p>
        </w:tc>
        <w:tc>
          <w:tcPr>
            <w:tcW w:w="3698" w:type="dxa"/>
            <w:vMerge/>
          </w:tcPr>
          <w:p w14:paraId="5A4BA522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2928" w:type="dxa"/>
            <w:shd w:val="clear" w:color="auto" w:fill="C0C0C0"/>
          </w:tcPr>
          <w:p w14:paraId="230ADF99" w14:textId="77777777" w:rsidR="004777B1" w:rsidRPr="00E377FD" w:rsidRDefault="004777B1" w:rsidP="002D1C49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r w:rsidRPr="00E377FD">
              <w:rPr>
                <w:rFonts w:ascii="Arial" w:hAnsi="Arial" w:cs="Arial"/>
                <w:b/>
                <w:color w:val="000000" w:themeColor="text1"/>
                <w:lang w:eastAsia="en-US"/>
              </w:rPr>
              <w:t>Четверг</w:t>
            </w:r>
          </w:p>
        </w:tc>
      </w:tr>
      <w:tr w:rsidR="004777B1" w:rsidRPr="00E377FD" w14:paraId="04B023C1" w14:textId="77777777" w:rsidTr="004777B1">
        <w:tc>
          <w:tcPr>
            <w:tcW w:w="3051" w:type="dxa"/>
          </w:tcPr>
          <w:p w14:paraId="2C774099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  <w:r w:rsidRPr="00E377FD">
              <w:rPr>
                <w:color w:val="000000" w:themeColor="text1"/>
                <w:lang w:eastAsia="en-US"/>
              </w:rPr>
              <w:t>Суп с фрикадельками</w:t>
            </w:r>
          </w:p>
        </w:tc>
        <w:tc>
          <w:tcPr>
            <w:tcW w:w="3698" w:type="dxa"/>
            <w:vMerge/>
          </w:tcPr>
          <w:p w14:paraId="75F5E9E5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2928" w:type="dxa"/>
          </w:tcPr>
          <w:p w14:paraId="761AFEDC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  <w:r w:rsidRPr="00E377FD">
              <w:rPr>
                <w:color w:val="000000" w:themeColor="text1"/>
                <w:lang w:eastAsia="en-US"/>
              </w:rPr>
              <w:t>Суп гороховый</w:t>
            </w:r>
          </w:p>
        </w:tc>
      </w:tr>
      <w:tr w:rsidR="004777B1" w:rsidRPr="00E377FD" w14:paraId="175FD4F5" w14:textId="77777777" w:rsidTr="004777B1">
        <w:tc>
          <w:tcPr>
            <w:tcW w:w="3051" w:type="dxa"/>
          </w:tcPr>
          <w:p w14:paraId="745850E4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  <w:r w:rsidRPr="00E377FD">
              <w:rPr>
                <w:color w:val="000000" w:themeColor="text1"/>
                <w:lang w:eastAsia="en-US"/>
              </w:rPr>
              <w:t>Оладьи с вареньем</w:t>
            </w:r>
          </w:p>
        </w:tc>
        <w:tc>
          <w:tcPr>
            <w:tcW w:w="3698" w:type="dxa"/>
            <w:vMerge/>
          </w:tcPr>
          <w:p w14:paraId="7B243A5A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2928" w:type="dxa"/>
          </w:tcPr>
          <w:p w14:paraId="37DF94E5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  <w:r w:rsidRPr="00E377FD">
              <w:rPr>
                <w:color w:val="000000" w:themeColor="text1"/>
                <w:lang w:eastAsia="en-US"/>
              </w:rPr>
              <w:t>Котлета с гречкой</w:t>
            </w:r>
          </w:p>
        </w:tc>
      </w:tr>
      <w:tr w:rsidR="004777B1" w:rsidRPr="00E377FD" w14:paraId="712DE7D1" w14:textId="77777777" w:rsidTr="004777B1">
        <w:tc>
          <w:tcPr>
            <w:tcW w:w="3051" w:type="dxa"/>
          </w:tcPr>
          <w:p w14:paraId="52798495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  <w:r w:rsidRPr="00E377FD">
              <w:rPr>
                <w:color w:val="000000" w:themeColor="text1"/>
                <w:lang w:eastAsia="en-US"/>
              </w:rPr>
              <w:t>Чай</w:t>
            </w:r>
          </w:p>
        </w:tc>
        <w:tc>
          <w:tcPr>
            <w:tcW w:w="3698" w:type="dxa"/>
            <w:vMerge/>
          </w:tcPr>
          <w:p w14:paraId="1AE03035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2928" w:type="dxa"/>
          </w:tcPr>
          <w:p w14:paraId="25A62032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  <w:r w:rsidRPr="00E377FD">
              <w:rPr>
                <w:color w:val="000000" w:themeColor="text1"/>
                <w:lang w:eastAsia="en-US"/>
              </w:rPr>
              <w:t>Огурцы соленые</w:t>
            </w:r>
          </w:p>
        </w:tc>
      </w:tr>
      <w:tr w:rsidR="004777B1" w:rsidRPr="00E377FD" w14:paraId="631B4A97" w14:textId="77777777" w:rsidTr="004777B1">
        <w:tc>
          <w:tcPr>
            <w:tcW w:w="3051" w:type="dxa"/>
          </w:tcPr>
          <w:p w14:paraId="09232BF9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3698" w:type="dxa"/>
            <w:vMerge/>
          </w:tcPr>
          <w:p w14:paraId="255AAA6D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2928" w:type="dxa"/>
          </w:tcPr>
          <w:p w14:paraId="2248EF91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  <w:r w:rsidRPr="00E377FD">
              <w:rPr>
                <w:color w:val="000000" w:themeColor="text1"/>
                <w:lang w:eastAsia="en-US"/>
              </w:rPr>
              <w:t>Чай</w:t>
            </w:r>
          </w:p>
        </w:tc>
      </w:tr>
      <w:tr w:rsidR="004777B1" w:rsidRPr="00E377FD" w14:paraId="2455312F" w14:textId="77777777" w:rsidTr="004777B1">
        <w:tc>
          <w:tcPr>
            <w:tcW w:w="3051" w:type="dxa"/>
          </w:tcPr>
          <w:p w14:paraId="2909768C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3698" w:type="dxa"/>
            <w:vMerge/>
          </w:tcPr>
          <w:p w14:paraId="6B159DB7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2928" w:type="dxa"/>
          </w:tcPr>
          <w:p w14:paraId="375072E9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</w:tr>
      <w:tr w:rsidR="004777B1" w:rsidRPr="00E377FD" w14:paraId="2BB44F17" w14:textId="77777777" w:rsidTr="004777B1">
        <w:tc>
          <w:tcPr>
            <w:tcW w:w="3051" w:type="dxa"/>
            <w:shd w:val="clear" w:color="auto" w:fill="C0C0C0"/>
          </w:tcPr>
          <w:p w14:paraId="734C980F" w14:textId="77777777" w:rsidR="004777B1" w:rsidRPr="00E377FD" w:rsidRDefault="004777B1" w:rsidP="002D1C49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r w:rsidRPr="00E377FD">
              <w:rPr>
                <w:rFonts w:ascii="Arial" w:hAnsi="Arial" w:cs="Arial"/>
                <w:b/>
                <w:color w:val="000000" w:themeColor="text1"/>
                <w:lang w:eastAsia="en-US"/>
              </w:rPr>
              <w:t>Пятница</w:t>
            </w:r>
          </w:p>
        </w:tc>
        <w:tc>
          <w:tcPr>
            <w:tcW w:w="3698" w:type="dxa"/>
            <w:vMerge/>
          </w:tcPr>
          <w:p w14:paraId="5C727C4C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2928" w:type="dxa"/>
            <w:shd w:val="clear" w:color="auto" w:fill="C0C0C0"/>
          </w:tcPr>
          <w:p w14:paraId="2F174B66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</w:tr>
      <w:tr w:rsidR="004777B1" w:rsidRPr="00E377FD" w14:paraId="0968340A" w14:textId="77777777" w:rsidTr="004777B1">
        <w:tc>
          <w:tcPr>
            <w:tcW w:w="3051" w:type="dxa"/>
          </w:tcPr>
          <w:p w14:paraId="3F4AE053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  <w:r w:rsidRPr="00E377FD">
              <w:rPr>
                <w:color w:val="000000" w:themeColor="text1"/>
                <w:lang w:eastAsia="en-US"/>
              </w:rPr>
              <w:t>Суп полевой</w:t>
            </w:r>
          </w:p>
        </w:tc>
        <w:tc>
          <w:tcPr>
            <w:tcW w:w="3698" w:type="dxa"/>
            <w:vMerge/>
          </w:tcPr>
          <w:p w14:paraId="368CA81E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2928" w:type="dxa"/>
          </w:tcPr>
          <w:p w14:paraId="4D1A6A2E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</w:tr>
      <w:tr w:rsidR="004777B1" w:rsidRPr="00E377FD" w14:paraId="7DA2FDED" w14:textId="77777777" w:rsidTr="004777B1">
        <w:tc>
          <w:tcPr>
            <w:tcW w:w="3051" w:type="dxa"/>
          </w:tcPr>
          <w:p w14:paraId="7DA1287D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  <w:r w:rsidRPr="00E377FD">
              <w:rPr>
                <w:color w:val="000000" w:themeColor="text1"/>
                <w:lang w:eastAsia="en-US"/>
              </w:rPr>
              <w:t>Шницель с вермишелью</w:t>
            </w:r>
          </w:p>
        </w:tc>
        <w:tc>
          <w:tcPr>
            <w:tcW w:w="3698" w:type="dxa"/>
            <w:vMerge/>
          </w:tcPr>
          <w:p w14:paraId="2A9B40D7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2928" w:type="dxa"/>
          </w:tcPr>
          <w:p w14:paraId="211354A5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</w:tr>
      <w:tr w:rsidR="004777B1" w:rsidRPr="00E377FD" w14:paraId="6D933C82" w14:textId="77777777" w:rsidTr="004777B1">
        <w:tc>
          <w:tcPr>
            <w:tcW w:w="3051" w:type="dxa"/>
          </w:tcPr>
          <w:p w14:paraId="70F471F1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  <w:r w:rsidRPr="00E377FD">
              <w:rPr>
                <w:color w:val="000000" w:themeColor="text1"/>
                <w:lang w:eastAsia="en-US"/>
              </w:rPr>
              <w:t>Салат из свеклы</w:t>
            </w:r>
          </w:p>
        </w:tc>
        <w:tc>
          <w:tcPr>
            <w:tcW w:w="3698" w:type="dxa"/>
            <w:vMerge/>
          </w:tcPr>
          <w:p w14:paraId="6CC42CB3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2928" w:type="dxa"/>
          </w:tcPr>
          <w:p w14:paraId="3CF3BC80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</w:tr>
      <w:tr w:rsidR="004777B1" w:rsidRPr="00E377FD" w14:paraId="7F1FA362" w14:textId="77777777" w:rsidTr="004777B1">
        <w:tc>
          <w:tcPr>
            <w:tcW w:w="3051" w:type="dxa"/>
          </w:tcPr>
          <w:p w14:paraId="44854867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  <w:r w:rsidRPr="00E377FD">
              <w:rPr>
                <w:color w:val="000000" w:themeColor="text1"/>
                <w:lang w:eastAsia="en-US"/>
              </w:rPr>
              <w:t>Чай</w:t>
            </w:r>
          </w:p>
        </w:tc>
        <w:tc>
          <w:tcPr>
            <w:tcW w:w="3698" w:type="dxa"/>
            <w:vMerge/>
          </w:tcPr>
          <w:p w14:paraId="483776F4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2928" w:type="dxa"/>
          </w:tcPr>
          <w:p w14:paraId="12DB38D3" w14:textId="77777777" w:rsidR="004777B1" w:rsidRPr="00E377FD" w:rsidRDefault="004777B1" w:rsidP="002D1C49">
            <w:pPr>
              <w:spacing w:after="0" w:line="240" w:lineRule="auto"/>
              <w:rPr>
                <w:color w:val="000000" w:themeColor="text1"/>
                <w:lang w:eastAsia="en-US"/>
              </w:rPr>
            </w:pPr>
          </w:p>
        </w:tc>
      </w:tr>
    </w:tbl>
    <w:p w14:paraId="7BCBD14C" w14:textId="77777777" w:rsidR="004777B1" w:rsidRPr="002A142A" w:rsidRDefault="004777B1" w:rsidP="002D1C49">
      <w:pPr>
        <w:spacing w:after="0" w:line="240" w:lineRule="auto"/>
        <w:jc w:val="center"/>
        <w:rPr>
          <w:rFonts w:ascii="Monotype Corsiva" w:hAnsi="Monotype Corsiva" w:cs="DS Quadro"/>
          <w:color w:val="000000" w:themeColor="text1"/>
          <w:sz w:val="14"/>
          <w:szCs w:val="72"/>
          <w:highlight w:val="lightGray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552943A0" w14:textId="77777777" w:rsidR="004777B1" w:rsidRPr="002A142A" w:rsidRDefault="004777B1" w:rsidP="002D1C49">
      <w:pPr>
        <w:spacing w:after="0" w:line="240" w:lineRule="auto"/>
        <w:jc w:val="center"/>
        <w:rPr>
          <w:rFonts w:ascii="Monotype Corsiva" w:hAnsi="Monotype Corsiva" w:cs="DS Quadro"/>
          <w:color w:val="000000" w:themeColor="text1"/>
          <w:sz w:val="72"/>
          <w:szCs w:val="7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2A142A">
        <w:rPr>
          <w:rFonts w:ascii="Monotype Corsiva" w:hAnsi="Monotype Corsiva" w:cs="DS Quadro"/>
          <w:color w:val="000000" w:themeColor="text1"/>
          <w:sz w:val="72"/>
          <w:szCs w:val="72"/>
          <w:highlight w:val="lightGray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Приятного аппетита!</w:t>
      </w:r>
    </w:p>
    <w:p w14:paraId="3EB8A34D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Задание 2. 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Excel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, постройте графики функций на отдельных листах (листы переименуйте в График 1, График 2)</w:t>
      </w:r>
    </w:p>
    <w:p w14:paraId="4C5D95DE" w14:textId="77777777" w:rsidR="004777B1" w:rsidRPr="00E377FD" w:rsidRDefault="004777B1" w:rsidP="0034144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y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=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x</w:t>
      </w:r>
      <w:r w:rsidRPr="00E377FD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-5 на интервале [-3;6] с шагом 0,5</w:t>
      </w:r>
    </w:p>
    <w:p w14:paraId="3D4B37C5" w14:textId="77777777" w:rsidR="004777B1" w:rsidRPr="00E377FD" w:rsidRDefault="004777B1" w:rsidP="0034144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y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=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sin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(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x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-2) на интервале [-1;1] с шагом 0,1</w:t>
      </w:r>
    </w:p>
    <w:p w14:paraId="09A75D68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</w:rPr>
      </w:pPr>
    </w:p>
    <w:p w14:paraId="2E91DC28" w14:textId="1600BB5B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2D2D7E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№7.</w:t>
      </w:r>
    </w:p>
    <w:p w14:paraId="2CB7C7D2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>Задание 1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. Выполните по образцу, </w:t>
      </w:r>
      <w:r w:rsidRPr="00E377FD">
        <w:rPr>
          <w:rFonts w:ascii="Times New Roman" w:hAnsi="Times New Roman"/>
          <w:color w:val="000000" w:themeColor="text1"/>
          <w:sz w:val="28"/>
        </w:rPr>
        <w:t xml:space="preserve">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Word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14:paraId="21797C3D" w14:textId="77777777" w:rsidR="004777B1" w:rsidRPr="00E377FD" w:rsidRDefault="004777B1" w:rsidP="002D1C49">
      <w:pPr>
        <w:spacing w:after="0" w:line="240" w:lineRule="auto"/>
        <w:ind w:left="1064" w:hanging="1064"/>
        <w:jc w:val="both"/>
        <w:rPr>
          <w:b/>
          <w:bCs/>
          <w:color w:val="000000" w:themeColor="text1"/>
          <w:sz w:val="16"/>
          <w:szCs w:val="16"/>
        </w:rPr>
      </w:pPr>
    </w:p>
    <w:p w14:paraId="4C9FE56F" w14:textId="77777777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E377FD">
        <w:rPr>
          <w:rFonts w:ascii="Times New Roman" w:hAnsi="Times New Roman"/>
          <w:b/>
          <w:bCs/>
          <w:color w:val="000000" w:themeColor="text1"/>
          <w:sz w:val="24"/>
          <w:szCs w:val="24"/>
        </w:rPr>
        <w:t>ПРОТОКОЛ</w:t>
      </w:r>
    </w:p>
    <w:p w14:paraId="2D31B2C9" w14:textId="77777777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E377FD">
        <w:rPr>
          <w:rFonts w:ascii="Times New Roman" w:hAnsi="Times New Roman"/>
          <w:b/>
          <w:bCs/>
          <w:color w:val="000000" w:themeColor="text1"/>
          <w:sz w:val="24"/>
          <w:szCs w:val="24"/>
        </w:rPr>
        <w:t>заседания педагогического совета</w:t>
      </w:r>
    </w:p>
    <w:p w14:paraId="66A48C3A" w14:textId="77777777" w:rsidR="004777B1" w:rsidRPr="00E377FD" w:rsidRDefault="004777B1" w:rsidP="002D1C49">
      <w:pPr>
        <w:pStyle w:val="10"/>
        <w:spacing w:before="0" w:after="0"/>
        <w:rPr>
          <w:rFonts w:eastAsia="Arial Unicode MS"/>
          <w:i/>
          <w:color w:val="000000" w:themeColor="text1"/>
        </w:rPr>
      </w:pPr>
      <w:r w:rsidRPr="00E377FD">
        <w:rPr>
          <w:color w:val="000000" w:themeColor="text1"/>
        </w:rPr>
        <w:t>ФГОУ СПО</w:t>
      </w:r>
    </w:p>
    <w:p w14:paraId="51A48AA6" w14:textId="77777777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E377FD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«Орлово-Вятский сельскохозяйственный колледж»</w:t>
      </w:r>
    </w:p>
    <w:p w14:paraId="3067ECA1" w14:textId="77777777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E377FD">
        <w:rPr>
          <w:rFonts w:ascii="Times New Roman" w:hAnsi="Times New Roman"/>
          <w:b/>
          <w:bCs/>
          <w:color w:val="000000" w:themeColor="text1"/>
          <w:sz w:val="24"/>
          <w:szCs w:val="24"/>
        </w:rPr>
        <w:t>Кировской области</w:t>
      </w:r>
    </w:p>
    <w:p w14:paraId="1DEDACAA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205B6DF" w14:textId="77777777" w:rsidR="004777B1" w:rsidRPr="00E377FD" w:rsidRDefault="004777B1" w:rsidP="002D1C49">
      <w:pPr>
        <w:pStyle w:val="af6"/>
        <w:spacing w:after="0"/>
        <w:rPr>
          <w:rFonts w:ascii="Times New Roman" w:hAnsi="Times New Roman"/>
          <w:b/>
          <w:color w:val="000000" w:themeColor="text1"/>
        </w:rPr>
      </w:pPr>
      <w:r w:rsidRPr="00E377FD">
        <w:rPr>
          <w:rFonts w:ascii="Times New Roman" w:hAnsi="Times New Roman"/>
          <w:color w:val="000000" w:themeColor="text1"/>
        </w:rPr>
        <w:t>№ 10</w:t>
      </w:r>
      <w:r w:rsidRPr="00E377FD">
        <w:rPr>
          <w:rFonts w:ascii="Times New Roman" w:hAnsi="Times New Roman"/>
          <w:color w:val="000000" w:themeColor="text1"/>
        </w:rPr>
        <w:tab/>
      </w:r>
      <w:r w:rsidRPr="00E377FD">
        <w:rPr>
          <w:rFonts w:ascii="Times New Roman" w:hAnsi="Times New Roman"/>
          <w:color w:val="000000" w:themeColor="text1"/>
        </w:rPr>
        <w:tab/>
        <w:t xml:space="preserve">          от 02.11.2010 г.</w:t>
      </w:r>
    </w:p>
    <w:p w14:paraId="70455CEE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00B0116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377FD">
        <w:rPr>
          <w:rFonts w:ascii="Times New Roman" w:hAnsi="Times New Roman"/>
          <w:color w:val="000000" w:themeColor="text1"/>
          <w:sz w:val="24"/>
          <w:szCs w:val="24"/>
        </w:rPr>
        <w:t>Присутствовало: 45 человек.</w:t>
      </w:r>
    </w:p>
    <w:p w14:paraId="31356EC0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9E699B5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E377FD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u w:val="single"/>
        </w:rPr>
        <w:t>Повестка заседания:</w:t>
      </w:r>
    </w:p>
    <w:p w14:paraId="4EA3AC6A" w14:textId="77777777" w:rsidR="004777B1" w:rsidRPr="00E377FD" w:rsidRDefault="004777B1" w:rsidP="0034144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iCs/>
          <w:color w:val="000000" w:themeColor="text1"/>
          <w:sz w:val="24"/>
          <w:szCs w:val="24"/>
        </w:rPr>
      </w:pPr>
      <w:r w:rsidRPr="00E377FD">
        <w:rPr>
          <w:rFonts w:ascii="Times New Roman" w:hAnsi="Times New Roman"/>
          <w:i/>
          <w:iCs/>
          <w:color w:val="000000" w:themeColor="text1"/>
          <w:sz w:val="24"/>
          <w:szCs w:val="24"/>
        </w:rPr>
        <w:t>Использование природно-рефлексивной технологии саморазвития человека как средство повышения качества образования.</w:t>
      </w:r>
    </w:p>
    <w:p w14:paraId="781A3B6A" w14:textId="77777777" w:rsidR="004777B1" w:rsidRPr="00E377FD" w:rsidRDefault="004777B1" w:rsidP="0034144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iCs/>
          <w:color w:val="000000" w:themeColor="text1"/>
          <w:sz w:val="24"/>
          <w:szCs w:val="24"/>
        </w:rPr>
      </w:pPr>
      <w:r w:rsidRPr="00E377FD">
        <w:rPr>
          <w:rFonts w:ascii="Times New Roman" w:hAnsi="Times New Roman"/>
          <w:i/>
          <w:iCs/>
          <w:color w:val="000000" w:themeColor="text1"/>
          <w:sz w:val="24"/>
          <w:szCs w:val="24"/>
        </w:rPr>
        <w:t>Качество образовательного процесса в 1 семестре 2010-2011 учебного года.</w:t>
      </w:r>
    </w:p>
    <w:p w14:paraId="21665AB4" w14:textId="77777777" w:rsidR="004777B1" w:rsidRPr="00E377FD" w:rsidRDefault="004777B1" w:rsidP="0034144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iCs/>
          <w:color w:val="000000" w:themeColor="text1"/>
          <w:sz w:val="24"/>
          <w:szCs w:val="24"/>
        </w:rPr>
      </w:pPr>
      <w:r w:rsidRPr="00E377FD">
        <w:rPr>
          <w:rFonts w:ascii="Times New Roman" w:hAnsi="Times New Roman"/>
          <w:i/>
          <w:iCs/>
          <w:color w:val="000000" w:themeColor="text1"/>
          <w:sz w:val="24"/>
          <w:szCs w:val="24"/>
        </w:rPr>
        <w:t>Пути повышения качества образования.</w:t>
      </w:r>
    </w:p>
    <w:p w14:paraId="6EB27558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F4C9586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E377FD">
        <w:rPr>
          <w:rFonts w:ascii="Times New Roman" w:hAnsi="Times New Roman"/>
          <w:color w:val="000000" w:themeColor="text1"/>
          <w:sz w:val="24"/>
          <w:szCs w:val="24"/>
          <w:u w:val="single"/>
        </w:rPr>
        <w:t>Выступили:</w:t>
      </w:r>
    </w:p>
    <w:p w14:paraId="48110687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377FD">
        <w:rPr>
          <w:rFonts w:ascii="Times New Roman" w:hAnsi="Times New Roman"/>
          <w:color w:val="000000" w:themeColor="text1"/>
          <w:sz w:val="24"/>
          <w:szCs w:val="24"/>
        </w:rPr>
        <w:t>Овчинников А.Н. – директор колледжа.</w:t>
      </w:r>
    </w:p>
    <w:p w14:paraId="50344282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377FD">
        <w:rPr>
          <w:rFonts w:ascii="Times New Roman" w:hAnsi="Times New Roman"/>
          <w:color w:val="000000" w:themeColor="text1"/>
          <w:sz w:val="24"/>
          <w:szCs w:val="24"/>
        </w:rPr>
        <w:t>Русских М.В. – зав. отделениями «Бухгалтерский учет» и «Менеджмент»</w:t>
      </w:r>
    </w:p>
    <w:p w14:paraId="7FE84A6B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377FD">
        <w:rPr>
          <w:rFonts w:ascii="Times New Roman" w:hAnsi="Times New Roman"/>
          <w:color w:val="000000" w:themeColor="text1"/>
          <w:sz w:val="24"/>
          <w:szCs w:val="24"/>
        </w:rPr>
        <w:t>Бехтерев В.А. – зав. отделениями «Землеустройство» и «Правоведение»</w:t>
      </w:r>
    </w:p>
    <w:p w14:paraId="0D7BD8DF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377FD">
        <w:rPr>
          <w:rFonts w:ascii="Times New Roman" w:hAnsi="Times New Roman"/>
          <w:color w:val="000000" w:themeColor="text1"/>
          <w:sz w:val="24"/>
          <w:szCs w:val="24"/>
        </w:rPr>
        <w:t>Падерина Т.И. – методист заочного отделения</w:t>
      </w:r>
    </w:p>
    <w:p w14:paraId="633B8900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E03A25B" w14:textId="77777777" w:rsidR="004777B1" w:rsidRPr="00E377FD" w:rsidRDefault="004777B1" w:rsidP="002D1C49">
      <w:pPr>
        <w:tabs>
          <w:tab w:val="left" w:pos="10466"/>
        </w:tabs>
        <w:spacing w:after="0" w:line="240" w:lineRule="auto"/>
        <w:ind w:left="720" w:right="-2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377FD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>Решение</w:t>
      </w:r>
      <w:r w:rsidRPr="00E377FD">
        <w:rPr>
          <w:rFonts w:ascii="Times New Roman" w:hAnsi="Times New Roman"/>
          <w:color w:val="000000" w:themeColor="text1"/>
          <w:sz w:val="24"/>
          <w:szCs w:val="24"/>
        </w:rPr>
        <w:t>: поручить редакционной комиссии доработать решение педагогического совета.</w:t>
      </w:r>
    </w:p>
    <w:p w14:paraId="6C7889B2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7476F9E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377FD">
        <w:rPr>
          <w:rFonts w:ascii="Times New Roman" w:hAnsi="Times New Roman"/>
          <w:color w:val="000000" w:themeColor="text1"/>
          <w:sz w:val="24"/>
          <w:szCs w:val="24"/>
        </w:rPr>
        <w:t>Проголосовали единогласно.</w:t>
      </w:r>
    </w:p>
    <w:p w14:paraId="3A91E747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0A625155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377FD">
        <w:rPr>
          <w:rFonts w:ascii="Times New Roman" w:hAnsi="Times New Roman"/>
          <w:color w:val="000000" w:themeColor="text1"/>
          <w:sz w:val="24"/>
          <w:szCs w:val="24"/>
        </w:rPr>
        <w:t>Председатель</w:t>
      </w:r>
      <w:r w:rsidRPr="00E377FD">
        <w:rPr>
          <w:rFonts w:ascii="Times New Roman" w:hAnsi="Times New Roman"/>
          <w:color w:val="000000" w:themeColor="text1"/>
          <w:sz w:val="24"/>
          <w:szCs w:val="24"/>
        </w:rPr>
        <w:tab/>
        <w:t xml:space="preserve"> ____________________А.Н. Овчинников</w:t>
      </w:r>
    </w:p>
    <w:p w14:paraId="78D6E8BE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377FD">
        <w:rPr>
          <w:rFonts w:ascii="Times New Roman" w:hAnsi="Times New Roman"/>
          <w:color w:val="000000" w:themeColor="text1"/>
          <w:sz w:val="24"/>
          <w:szCs w:val="24"/>
        </w:rPr>
        <w:t>Секретарь _______________________Н.С. Батищева</w:t>
      </w:r>
    </w:p>
    <w:p w14:paraId="67ABAA12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FA867DB" w14:textId="77777777" w:rsidR="004777B1" w:rsidRPr="00E377FD" w:rsidRDefault="004777B1" w:rsidP="002D1C49">
      <w:pPr>
        <w:pStyle w:val="15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Задание 2.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Рассчитайте, 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Excel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ru-RU"/>
        </w:rPr>
        <w:t>, еженедельную выручку цирка, если известно:</w:t>
      </w:r>
    </w:p>
    <w:p w14:paraId="3AA504F1" w14:textId="77777777" w:rsidR="004777B1" w:rsidRPr="00E377FD" w:rsidRDefault="004777B1" w:rsidP="0034144D">
      <w:pPr>
        <w:pStyle w:val="15"/>
        <w:numPr>
          <w:ilvl w:val="1"/>
          <w:numId w:val="16"/>
        </w:numPr>
        <w:spacing w:after="0" w:line="240" w:lineRule="auto"/>
        <w:ind w:left="426" w:hanging="426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E377FD">
        <w:rPr>
          <w:rFonts w:ascii="Times New Roman" w:hAnsi="Times New Roman"/>
          <w:color w:val="000000" w:themeColor="text1"/>
          <w:sz w:val="28"/>
          <w:szCs w:val="28"/>
        </w:rPr>
        <w:t>количество</w:t>
      </w:r>
      <w:proofErr w:type="spellEnd"/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377FD">
        <w:rPr>
          <w:rFonts w:ascii="Times New Roman" w:hAnsi="Times New Roman"/>
          <w:color w:val="000000" w:themeColor="text1"/>
          <w:sz w:val="28"/>
          <w:szCs w:val="28"/>
        </w:rPr>
        <w:t>проданных</w:t>
      </w:r>
      <w:proofErr w:type="spellEnd"/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377FD">
        <w:rPr>
          <w:rFonts w:ascii="Times New Roman" w:hAnsi="Times New Roman"/>
          <w:color w:val="000000" w:themeColor="text1"/>
          <w:sz w:val="28"/>
          <w:szCs w:val="28"/>
        </w:rPr>
        <w:t>билетов</w:t>
      </w:r>
      <w:proofErr w:type="spellEnd"/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377FD">
        <w:rPr>
          <w:rFonts w:ascii="Times New Roman" w:hAnsi="Times New Roman"/>
          <w:color w:val="000000" w:themeColor="text1"/>
          <w:sz w:val="28"/>
          <w:szCs w:val="28"/>
        </w:rPr>
        <w:t>каждый</w:t>
      </w:r>
      <w:proofErr w:type="spellEnd"/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377FD">
        <w:rPr>
          <w:rFonts w:ascii="Times New Roman" w:hAnsi="Times New Roman"/>
          <w:color w:val="000000" w:themeColor="text1"/>
          <w:sz w:val="28"/>
          <w:szCs w:val="28"/>
        </w:rPr>
        <w:t>день</w:t>
      </w:r>
      <w:proofErr w:type="spellEnd"/>
    </w:p>
    <w:p w14:paraId="67BB56DB" w14:textId="77777777" w:rsidR="004777B1" w:rsidRPr="00E377FD" w:rsidRDefault="004777B1" w:rsidP="0034144D">
      <w:pPr>
        <w:pStyle w:val="15"/>
        <w:numPr>
          <w:ilvl w:val="1"/>
          <w:numId w:val="16"/>
        </w:numPr>
        <w:spacing w:after="0" w:line="240" w:lineRule="auto"/>
        <w:ind w:left="426" w:hanging="426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377FD">
        <w:rPr>
          <w:rFonts w:ascii="Times New Roman" w:hAnsi="Times New Roman"/>
          <w:color w:val="000000" w:themeColor="text1"/>
          <w:sz w:val="28"/>
          <w:szCs w:val="28"/>
        </w:rPr>
        <w:t>цена</w:t>
      </w:r>
      <w:proofErr w:type="spellEnd"/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377FD">
        <w:rPr>
          <w:rFonts w:ascii="Times New Roman" w:hAnsi="Times New Roman"/>
          <w:color w:val="000000" w:themeColor="text1"/>
          <w:sz w:val="28"/>
          <w:szCs w:val="28"/>
        </w:rPr>
        <w:t>взрослого</w:t>
      </w:r>
      <w:proofErr w:type="spellEnd"/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377FD">
        <w:rPr>
          <w:rFonts w:ascii="Times New Roman" w:hAnsi="Times New Roman"/>
          <w:color w:val="000000" w:themeColor="text1"/>
          <w:sz w:val="28"/>
          <w:szCs w:val="28"/>
        </w:rPr>
        <w:t>билета</w:t>
      </w:r>
      <w:proofErr w:type="spellEnd"/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- 15 </w:t>
      </w:r>
      <w:proofErr w:type="spellStart"/>
      <w:r w:rsidRPr="00E377FD">
        <w:rPr>
          <w:rFonts w:ascii="Times New Roman" w:hAnsi="Times New Roman"/>
          <w:color w:val="000000" w:themeColor="text1"/>
          <w:sz w:val="28"/>
          <w:szCs w:val="28"/>
        </w:rPr>
        <w:t>руб</w:t>
      </w:r>
      <w:proofErr w:type="spellEnd"/>
      <w:r w:rsidRPr="00E377F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19001070" w14:textId="77777777" w:rsidR="004777B1" w:rsidRPr="00E377FD" w:rsidRDefault="004777B1" w:rsidP="0034144D">
      <w:pPr>
        <w:pStyle w:val="15"/>
        <w:numPr>
          <w:ilvl w:val="1"/>
          <w:numId w:val="16"/>
        </w:numPr>
        <w:spacing w:after="0" w:line="240" w:lineRule="auto"/>
        <w:ind w:left="426" w:hanging="426"/>
        <w:contextualSpacing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цена детского на 30% </w:t>
      </w:r>
      <w:r w:rsidRPr="00E377FD">
        <w:rPr>
          <w:rStyle w:val="grame"/>
          <w:color w:val="000000" w:themeColor="text1"/>
          <w:sz w:val="28"/>
          <w:szCs w:val="28"/>
          <w:lang w:val="ru-RU"/>
        </w:rPr>
        <w:t>дешевле,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чем взрослого. </w:t>
      </w:r>
    </w:p>
    <w:p w14:paraId="32835C59" w14:textId="77777777" w:rsidR="004777B1" w:rsidRPr="00E377FD" w:rsidRDefault="004777B1" w:rsidP="002D1C49">
      <w:pPr>
        <w:pStyle w:val="15"/>
        <w:spacing w:after="0" w:line="240" w:lineRule="auto"/>
        <w:ind w:left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  <w:lang w:val="ru-RU"/>
        </w:rPr>
        <w:t>Постройте диаграмму (график) ежедневной выручки цирка.</w:t>
      </w:r>
    </w:p>
    <w:p w14:paraId="1EE5B43C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D40344A" w14:textId="35BBC08A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2D2D7E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№8.</w:t>
      </w:r>
    </w:p>
    <w:p w14:paraId="5322FA8F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Задание 1. 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Выполните, </w:t>
      </w:r>
      <w:r w:rsidRPr="00E377FD">
        <w:rPr>
          <w:rFonts w:ascii="Times New Roman" w:hAnsi="Times New Roman"/>
          <w:color w:val="000000" w:themeColor="text1"/>
          <w:sz w:val="28"/>
        </w:rPr>
        <w:t xml:space="preserve">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Excel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:  создайте таблицу:</w:t>
      </w:r>
    </w:p>
    <w:p w14:paraId="7FF32D91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9"/>
        <w:gridCol w:w="2090"/>
        <w:gridCol w:w="1557"/>
        <w:gridCol w:w="1753"/>
        <w:gridCol w:w="1706"/>
      </w:tblGrid>
      <w:tr w:rsidR="004777B1" w:rsidRPr="00E377FD" w14:paraId="081E847E" w14:textId="77777777" w:rsidTr="004777B1">
        <w:trPr>
          <w:trHeight w:val="292"/>
        </w:trPr>
        <w:tc>
          <w:tcPr>
            <w:tcW w:w="749" w:type="dxa"/>
          </w:tcPr>
          <w:p w14:paraId="2F2809EA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Код</w:t>
            </w:r>
          </w:p>
        </w:tc>
        <w:tc>
          <w:tcPr>
            <w:tcW w:w="2051" w:type="dxa"/>
            <w:vAlign w:val="center"/>
          </w:tcPr>
          <w:p w14:paraId="2E1121C3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товара</w:t>
            </w:r>
          </w:p>
        </w:tc>
        <w:tc>
          <w:tcPr>
            <w:tcW w:w="1557" w:type="dxa"/>
            <w:vAlign w:val="center"/>
          </w:tcPr>
          <w:p w14:paraId="624901D1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Цена</w:t>
            </w:r>
          </w:p>
        </w:tc>
        <w:tc>
          <w:tcPr>
            <w:tcW w:w="1753" w:type="dxa"/>
            <w:vAlign w:val="center"/>
          </w:tcPr>
          <w:p w14:paraId="25D78FCF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Количество</w:t>
            </w:r>
          </w:p>
        </w:tc>
        <w:tc>
          <w:tcPr>
            <w:tcW w:w="1706" w:type="dxa"/>
            <w:vAlign w:val="center"/>
          </w:tcPr>
          <w:p w14:paraId="59B4CCB8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Стоимость</w:t>
            </w:r>
          </w:p>
        </w:tc>
      </w:tr>
      <w:tr w:rsidR="004777B1" w:rsidRPr="00E377FD" w14:paraId="504068A1" w14:textId="77777777" w:rsidTr="004777B1">
        <w:trPr>
          <w:trHeight w:val="308"/>
        </w:trPr>
        <w:tc>
          <w:tcPr>
            <w:tcW w:w="749" w:type="dxa"/>
            <w:vAlign w:val="center"/>
          </w:tcPr>
          <w:p w14:paraId="15CD7A7E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051" w:type="dxa"/>
          </w:tcPr>
          <w:p w14:paraId="06E0E767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Холодильник</w:t>
            </w:r>
          </w:p>
        </w:tc>
        <w:tc>
          <w:tcPr>
            <w:tcW w:w="1557" w:type="dxa"/>
            <w:vAlign w:val="center"/>
          </w:tcPr>
          <w:p w14:paraId="7D1A13A9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25400</w:t>
            </w:r>
          </w:p>
        </w:tc>
        <w:tc>
          <w:tcPr>
            <w:tcW w:w="1753" w:type="dxa"/>
            <w:vAlign w:val="center"/>
          </w:tcPr>
          <w:p w14:paraId="6C7131E7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706" w:type="dxa"/>
          </w:tcPr>
          <w:p w14:paraId="4D946055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777B1" w:rsidRPr="00E377FD" w14:paraId="4CEF032D" w14:textId="77777777" w:rsidTr="004777B1">
        <w:trPr>
          <w:trHeight w:val="308"/>
        </w:trPr>
        <w:tc>
          <w:tcPr>
            <w:tcW w:w="749" w:type="dxa"/>
            <w:vAlign w:val="center"/>
          </w:tcPr>
          <w:p w14:paraId="51FADAD4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51" w:type="dxa"/>
          </w:tcPr>
          <w:p w14:paraId="1FA9D7E6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Телевизор</w:t>
            </w:r>
          </w:p>
        </w:tc>
        <w:tc>
          <w:tcPr>
            <w:tcW w:w="1557" w:type="dxa"/>
            <w:vAlign w:val="center"/>
          </w:tcPr>
          <w:p w14:paraId="51CC6713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14000</w:t>
            </w:r>
          </w:p>
        </w:tc>
        <w:tc>
          <w:tcPr>
            <w:tcW w:w="1753" w:type="dxa"/>
            <w:vAlign w:val="center"/>
          </w:tcPr>
          <w:p w14:paraId="299B198C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706" w:type="dxa"/>
          </w:tcPr>
          <w:p w14:paraId="3E2FDAF0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777B1" w:rsidRPr="00E377FD" w14:paraId="5AF95805" w14:textId="77777777" w:rsidTr="004777B1">
        <w:trPr>
          <w:trHeight w:val="308"/>
        </w:trPr>
        <w:tc>
          <w:tcPr>
            <w:tcW w:w="749" w:type="dxa"/>
            <w:vAlign w:val="center"/>
          </w:tcPr>
          <w:p w14:paraId="0859B4F6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051" w:type="dxa"/>
          </w:tcPr>
          <w:p w14:paraId="747FEC26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Мультиварка</w:t>
            </w:r>
          </w:p>
        </w:tc>
        <w:tc>
          <w:tcPr>
            <w:tcW w:w="1557" w:type="dxa"/>
            <w:vAlign w:val="center"/>
          </w:tcPr>
          <w:p w14:paraId="6A936324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5200</w:t>
            </w:r>
          </w:p>
        </w:tc>
        <w:tc>
          <w:tcPr>
            <w:tcW w:w="1753" w:type="dxa"/>
            <w:vAlign w:val="center"/>
          </w:tcPr>
          <w:p w14:paraId="334F474D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706" w:type="dxa"/>
          </w:tcPr>
          <w:p w14:paraId="036F2C0B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777B1" w:rsidRPr="00E377FD" w14:paraId="5040162F" w14:textId="77777777" w:rsidTr="004777B1">
        <w:trPr>
          <w:trHeight w:val="308"/>
        </w:trPr>
        <w:tc>
          <w:tcPr>
            <w:tcW w:w="749" w:type="dxa"/>
            <w:vAlign w:val="center"/>
          </w:tcPr>
          <w:p w14:paraId="2AB2903C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51" w:type="dxa"/>
          </w:tcPr>
          <w:p w14:paraId="1F540E2A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Утюг</w:t>
            </w:r>
          </w:p>
        </w:tc>
        <w:tc>
          <w:tcPr>
            <w:tcW w:w="1557" w:type="dxa"/>
            <w:vAlign w:val="center"/>
          </w:tcPr>
          <w:p w14:paraId="76B015DB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1750</w:t>
            </w:r>
          </w:p>
        </w:tc>
        <w:tc>
          <w:tcPr>
            <w:tcW w:w="1753" w:type="dxa"/>
            <w:vAlign w:val="center"/>
          </w:tcPr>
          <w:p w14:paraId="5C436007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706" w:type="dxa"/>
          </w:tcPr>
          <w:p w14:paraId="1FC7D4EC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777B1" w:rsidRPr="00E377FD" w14:paraId="606CBC86" w14:textId="77777777" w:rsidTr="004777B1">
        <w:trPr>
          <w:trHeight w:val="308"/>
        </w:trPr>
        <w:tc>
          <w:tcPr>
            <w:tcW w:w="749" w:type="dxa"/>
            <w:vAlign w:val="center"/>
          </w:tcPr>
          <w:p w14:paraId="459FE89C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051" w:type="dxa"/>
          </w:tcPr>
          <w:p w14:paraId="22AB72DA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Фен </w:t>
            </w:r>
          </w:p>
        </w:tc>
        <w:tc>
          <w:tcPr>
            <w:tcW w:w="1557" w:type="dxa"/>
            <w:vAlign w:val="center"/>
          </w:tcPr>
          <w:p w14:paraId="2661E84B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1200</w:t>
            </w:r>
          </w:p>
        </w:tc>
        <w:tc>
          <w:tcPr>
            <w:tcW w:w="1753" w:type="dxa"/>
            <w:vAlign w:val="center"/>
          </w:tcPr>
          <w:p w14:paraId="15194995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706" w:type="dxa"/>
          </w:tcPr>
          <w:p w14:paraId="0628A5C9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777B1" w:rsidRPr="00E377FD" w14:paraId="03BA814A" w14:textId="77777777" w:rsidTr="004777B1">
        <w:trPr>
          <w:trHeight w:val="308"/>
        </w:trPr>
        <w:tc>
          <w:tcPr>
            <w:tcW w:w="749" w:type="dxa"/>
            <w:vAlign w:val="center"/>
          </w:tcPr>
          <w:p w14:paraId="46895CD6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51" w:type="dxa"/>
          </w:tcPr>
          <w:p w14:paraId="1EBB56C2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Чайник</w:t>
            </w:r>
          </w:p>
        </w:tc>
        <w:tc>
          <w:tcPr>
            <w:tcW w:w="1557" w:type="dxa"/>
            <w:vAlign w:val="center"/>
          </w:tcPr>
          <w:p w14:paraId="13FC223A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2350</w:t>
            </w:r>
          </w:p>
        </w:tc>
        <w:tc>
          <w:tcPr>
            <w:tcW w:w="1753" w:type="dxa"/>
            <w:vAlign w:val="center"/>
          </w:tcPr>
          <w:p w14:paraId="4AB9C511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706" w:type="dxa"/>
          </w:tcPr>
          <w:p w14:paraId="53C9E747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24FE95FA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5CC6419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B8A4670" wp14:editId="32BD32B2">
            <wp:simplePos x="0" y="0"/>
            <wp:positionH relativeFrom="column">
              <wp:posOffset>1280795</wp:posOffset>
            </wp:positionH>
            <wp:positionV relativeFrom="paragraph">
              <wp:posOffset>537845</wp:posOffset>
            </wp:positionV>
            <wp:extent cx="3234055" cy="1910080"/>
            <wp:effectExtent l="19050" t="0" r="4445" b="0"/>
            <wp:wrapSquare wrapText="bothSides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3" t="40381" r="25529" b="2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191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Рассчитайте стоимость товаров, используя формулы. По столбцам Наименование товара и Стоимость постройте и отформатируйте по образцу диаграмму</w:t>
      </w:r>
    </w:p>
    <w:p w14:paraId="1D28E97A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4591B15B" w14:textId="77777777" w:rsidR="004777B1" w:rsidRPr="00E377FD" w:rsidRDefault="004777B1" w:rsidP="002D1C49">
      <w:pPr>
        <w:tabs>
          <w:tab w:val="left" w:pos="5160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014DC734" w14:textId="77777777" w:rsidR="004777B1" w:rsidRPr="00E377FD" w:rsidRDefault="004777B1" w:rsidP="002D1C49">
      <w:pPr>
        <w:tabs>
          <w:tab w:val="left" w:pos="5160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1FDFD2E2" w14:textId="77777777" w:rsidR="004777B1" w:rsidRPr="00E377FD" w:rsidRDefault="004777B1" w:rsidP="002D1C49">
      <w:pPr>
        <w:spacing w:after="0" w:line="240" w:lineRule="auto"/>
        <w:rPr>
          <w:color w:val="000000" w:themeColor="text1"/>
          <w:sz w:val="28"/>
          <w:szCs w:val="28"/>
        </w:rPr>
      </w:pPr>
    </w:p>
    <w:p w14:paraId="68A9FC65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5C44A14B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FECA04C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3CE6C96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1287C53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BB8A722" w14:textId="77777777" w:rsidR="00050B85" w:rsidRDefault="00050B85" w:rsidP="002D1C4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4"/>
        </w:rPr>
      </w:pPr>
    </w:p>
    <w:p w14:paraId="69366114" w14:textId="2D6AF7FE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4"/>
        </w:rPr>
        <w:t xml:space="preserve">Задание 2. </w:t>
      </w:r>
      <w:r w:rsidRPr="00E377FD">
        <w:rPr>
          <w:rFonts w:ascii="Times New Roman" w:hAnsi="Times New Roman"/>
          <w:color w:val="000000" w:themeColor="text1"/>
          <w:sz w:val="28"/>
          <w:szCs w:val="24"/>
        </w:rPr>
        <w:t xml:space="preserve">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4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4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4"/>
          <w:lang w:val="en-US"/>
        </w:rPr>
        <w:t>Publisher</w:t>
      </w:r>
      <w:r w:rsidRPr="00E377FD">
        <w:rPr>
          <w:rFonts w:ascii="Times New Roman" w:hAnsi="Times New Roman"/>
          <w:color w:val="000000" w:themeColor="text1"/>
          <w:sz w:val="28"/>
          <w:szCs w:val="24"/>
        </w:rPr>
        <w:t>, создайте афишу кинопремьеры. Афиша должна содержать фигурный текст, фигуры, картинки по теме.</w:t>
      </w:r>
    </w:p>
    <w:p w14:paraId="66372FCE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E31CF1F" w14:textId="7EA220F8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2D2D7E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№9.</w:t>
      </w:r>
    </w:p>
    <w:p w14:paraId="07E3B793" w14:textId="77777777" w:rsidR="004777B1" w:rsidRDefault="004777B1" w:rsidP="002D1C49">
      <w:pPr>
        <w:pStyle w:val="aff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Задание 1. 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Выполните по образцу, </w:t>
      </w:r>
      <w:r w:rsidRPr="00E377FD">
        <w:rPr>
          <w:rFonts w:ascii="Times New Roman" w:hAnsi="Times New Roman"/>
          <w:color w:val="000000" w:themeColor="text1"/>
          <w:sz w:val="28"/>
        </w:rPr>
        <w:t xml:space="preserve">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Word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14:paraId="26EC348B" w14:textId="77777777" w:rsidR="002D2D7E" w:rsidRPr="00E377FD" w:rsidRDefault="002D2D7E" w:rsidP="002D1C49">
      <w:pPr>
        <w:pStyle w:val="aff4"/>
        <w:jc w:val="both"/>
        <w:rPr>
          <w:rFonts w:ascii="Times New Roman" w:eastAsia="MS Mincho" w:hAnsi="Times New Roman"/>
          <w:b/>
          <w:color w:val="000000" w:themeColor="text1"/>
          <w:sz w:val="28"/>
          <w:szCs w:val="28"/>
        </w:rPr>
      </w:pPr>
    </w:p>
    <w:p w14:paraId="460637AD" w14:textId="054B6D65" w:rsidR="004777B1" w:rsidRPr="00E377FD" w:rsidRDefault="002A142A" w:rsidP="002D1C49">
      <w:pPr>
        <w:spacing w:after="0" w:line="24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F4EA1D2" wp14:editId="4D425889">
                <wp:simplePos x="0" y="0"/>
                <wp:positionH relativeFrom="column">
                  <wp:posOffset>800100</wp:posOffset>
                </wp:positionH>
                <wp:positionV relativeFrom="paragraph">
                  <wp:posOffset>160655</wp:posOffset>
                </wp:positionV>
                <wp:extent cx="4514215" cy="415925"/>
                <wp:effectExtent l="13335" t="92710" r="92075" b="15240"/>
                <wp:wrapTight wrapText="bothSides">
                  <wp:wrapPolygon edited="0">
                    <wp:start x="1367" y="-4419"/>
                    <wp:lineTo x="-46" y="-3924"/>
                    <wp:lineTo x="-46" y="18665"/>
                    <wp:lineTo x="9705" y="21105"/>
                    <wp:lineTo x="18045" y="21105"/>
                    <wp:lineTo x="21463" y="19160"/>
                    <wp:lineTo x="22056" y="15697"/>
                    <wp:lineTo x="22056" y="-495"/>
                    <wp:lineTo x="20825" y="-495"/>
                    <wp:lineTo x="1823" y="-4419"/>
                    <wp:lineTo x="1367" y="-4419"/>
                  </wp:wrapPolygon>
                </wp:wrapTight>
                <wp:docPr id="29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14215" cy="415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9200AA" w14:textId="77777777" w:rsidR="00BE3E77" w:rsidRDefault="00BE3E77" w:rsidP="002A142A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Компьютерные курсы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margin-left:63pt;margin-top:12.65pt;width:355.45pt;height:32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" filled="f" stroked="f">
                <o:lock v:ext="edit" shapetype="t"/>
                <v:textbox style="mso-fit-shape-to-text:t">
                  <w:txbxContent>
                    <w:p w14:paraId="2B9200AA" w14:textId="77777777" w:rsidR="00BE3E77" w:rsidRDefault="00BE3E77" w:rsidP="002A142A">
                      <w:pPr>
                        <w:jc w:val="center"/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Компьютерные курсы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792C74E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</w:rPr>
      </w:pPr>
    </w:p>
    <w:tbl>
      <w:tblPr>
        <w:tblpPr w:leftFromText="180" w:rightFromText="180" w:vertAnchor="text" w:tblpXSpec="center" w:tblpY="1"/>
        <w:tblOverlap w:val="never"/>
        <w:tblW w:w="4460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wave" w:sz="6" w:space="0" w:color="auto"/>
          <w:insideV w:val="wave" w:sz="6" w:space="0" w:color="auto"/>
        </w:tblBorders>
        <w:tblLook w:val="01E0" w:firstRow="1" w:lastRow="1" w:firstColumn="1" w:lastColumn="1" w:noHBand="0" w:noVBand="0"/>
      </w:tblPr>
      <w:tblGrid>
        <w:gridCol w:w="680"/>
        <w:gridCol w:w="756"/>
        <w:gridCol w:w="756"/>
        <w:gridCol w:w="756"/>
        <w:gridCol w:w="756"/>
        <w:gridCol w:w="756"/>
      </w:tblGrid>
      <w:tr w:rsidR="004777B1" w:rsidRPr="00E377FD" w14:paraId="0CAC1564" w14:textId="77777777" w:rsidTr="004777B1">
        <w:trPr>
          <w:trHeight w:val="1423"/>
        </w:trPr>
        <w:tc>
          <w:tcPr>
            <w:tcW w:w="4460" w:type="dxa"/>
            <w:gridSpan w:val="6"/>
            <w:shd w:val="clear" w:color="auto" w:fill="auto"/>
          </w:tcPr>
          <w:p w14:paraId="54F4E4E9" w14:textId="77777777" w:rsidR="004777B1" w:rsidRPr="00E377FD" w:rsidRDefault="004777B1" w:rsidP="002D1C49">
            <w:pPr>
              <w:spacing w:after="0" w:line="240" w:lineRule="auto"/>
              <w:ind w:left="1042"/>
              <w:rPr>
                <w:rFonts w:ascii="Times New Roman" w:hAnsi="Times New Roman"/>
                <w:color w:val="000000" w:themeColor="text1"/>
              </w:rPr>
            </w:pPr>
            <w:r w:rsidRPr="00E377FD">
              <w:rPr>
                <w:rFonts w:ascii="Times New Roman" w:hAnsi="Times New Roman"/>
                <w:noProof/>
                <w:color w:val="000000" w:themeColor="text1"/>
              </w:rPr>
              <w:drawing>
                <wp:anchor distT="0" distB="0" distL="114300" distR="114300" simplePos="0" relativeHeight="251663360" behindDoc="0" locked="0" layoutInCell="1" allowOverlap="1" wp14:anchorId="26A2AFE3" wp14:editId="4A424C97">
                  <wp:simplePos x="0" y="0"/>
                  <wp:positionH relativeFrom="column">
                    <wp:posOffset>1844040</wp:posOffset>
                  </wp:positionH>
                  <wp:positionV relativeFrom="paragraph">
                    <wp:posOffset>96520</wp:posOffset>
                  </wp:positionV>
                  <wp:extent cx="800100" cy="731520"/>
                  <wp:effectExtent l="19050" t="0" r="0" b="0"/>
                  <wp:wrapNone/>
                  <wp:docPr id="15" name="Рисунок 5" descr="j0205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0205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1FE95EF" w14:textId="77777777" w:rsidR="004777B1" w:rsidRPr="00E377FD" w:rsidRDefault="004777B1" w:rsidP="0034144D">
            <w:pPr>
              <w:numPr>
                <w:ilvl w:val="0"/>
                <w:numId w:val="13"/>
              </w:numPr>
              <w:tabs>
                <w:tab w:val="clear" w:pos="454"/>
                <w:tab w:val="num" w:pos="1402"/>
              </w:tabs>
              <w:spacing w:after="0" w:line="240" w:lineRule="auto"/>
              <w:ind w:left="1402" w:hanging="360"/>
              <w:rPr>
                <w:rFonts w:ascii="Times New Roman" w:hAnsi="Times New Roman"/>
                <w:color w:val="000000" w:themeColor="text1"/>
              </w:rPr>
            </w:pPr>
            <w:r w:rsidRPr="00E377FD">
              <w:rPr>
                <w:rFonts w:ascii="Times New Roman" w:hAnsi="Times New Roman"/>
                <w:color w:val="000000" w:themeColor="text1"/>
                <w:lang w:val="en-US"/>
              </w:rPr>
              <w:t>Windows</w:t>
            </w:r>
          </w:p>
          <w:p w14:paraId="2ECAE31E" w14:textId="77777777" w:rsidR="004777B1" w:rsidRPr="00E377FD" w:rsidRDefault="004777B1" w:rsidP="0034144D">
            <w:pPr>
              <w:numPr>
                <w:ilvl w:val="0"/>
                <w:numId w:val="13"/>
              </w:numPr>
              <w:tabs>
                <w:tab w:val="clear" w:pos="454"/>
                <w:tab w:val="num" w:pos="1402"/>
              </w:tabs>
              <w:spacing w:after="0" w:line="240" w:lineRule="auto"/>
              <w:ind w:left="1402" w:hanging="360"/>
              <w:rPr>
                <w:rFonts w:ascii="Times New Roman" w:hAnsi="Times New Roman"/>
                <w:color w:val="000000" w:themeColor="text1"/>
              </w:rPr>
            </w:pPr>
            <w:r w:rsidRPr="00E377FD">
              <w:rPr>
                <w:rFonts w:ascii="Times New Roman" w:hAnsi="Times New Roman"/>
                <w:color w:val="000000" w:themeColor="text1"/>
                <w:lang w:val="en-US"/>
              </w:rPr>
              <w:t>Word</w:t>
            </w:r>
          </w:p>
          <w:p w14:paraId="3877C1F4" w14:textId="77777777" w:rsidR="004777B1" w:rsidRPr="00E377FD" w:rsidRDefault="004777B1" w:rsidP="0034144D">
            <w:pPr>
              <w:numPr>
                <w:ilvl w:val="0"/>
                <w:numId w:val="13"/>
              </w:numPr>
              <w:tabs>
                <w:tab w:val="clear" w:pos="454"/>
                <w:tab w:val="num" w:pos="1402"/>
              </w:tabs>
              <w:spacing w:after="0" w:line="240" w:lineRule="auto"/>
              <w:ind w:left="1402" w:hanging="360"/>
              <w:rPr>
                <w:rFonts w:ascii="Times New Roman" w:hAnsi="Times New Roman"/>
                <w:color w:val="000000" w:themeColor="text1"/>
              </w:rPr>
            </w:pPr>
            <w:r w:rsidRPr="00E377FD">
              <w:rPr>
                <w:rFonts w:ascii="Times New Roman" w:hAnsi="Times New Roman"/>
                <w:color w:val="000000" w:themeColor="text1"/>
                <w:lang w:val="en-US"/>
              </w:rPr>
              <w:t>Excel</w:t>
            </w:r>
          </w:p>
          <w:p w14:paraId="65586F20" w14:textId="77777777" w:rsidR="004777B1" w:rsidRPr="00E377FD" w:rsidRDefault="004777B1" w:rsidP="0034144D">
            <w:pPr>
              <w:numPr>
                <w:ilvl w:val="0"/>
                <w:numId w:val="13"/>
              </w:numPr>
              <w:tabs>
                <w:tab w:val="clear" w:pos="454"/>
                <w:tab w:val="num" w:pos="1402"/>
              </w:tabs>
              <w:spacing w:after="0" w:line="240" w:lineRule="auto"/>
              <w:ind w:left="1402" w:hanging="360"/>
              <w:rPr>
                <w:rFonts w:ascii="Times New Roman" w:hAnsi="Times New Roman"/>
                <w:color w:val="000000" w:themeColor="text1"/>
              </w:rPr>
            </w:pPr>
            <w:r w:rsidRPr="00E377FD">
              <w:rPr>
                <w:rFonts w:ascii="Times New Roman" w:hAnsi="Times New Roman"/>
                <w:color w:val="000000" w:themeColor="text1"/>
                <w:lang w:val="en-US"/>
              </w:rPr>
              <w:t>Internet</w:t>
            </w:r>
          </w:p>
        </w:tc>
      </w:tr>
      <w:tr w:rsidR="004777B1" w:rsidRPr="00E377FD" w14:paraId="6DDB047C" w14:textId="77777777" w:rsidTr="004777B1">
        <w:trPr>
          <w:cantSplit/>
          <w:trHeight w:val="1742"/>
        </w:trPr>
        <w:tc>
          <w:tcPr>
            <w:tcW w:w="680" w:type="dxa"/>
            <w:shd w:val="clear" w:color="auto" w:fill="auto"/>
            <w:textDirection w:val="btLr"/>
            <w:vAlign w:val="center"/>
          </w:tcPr>
          <w:p w14:paraId="40BD4CFC" w14:textId="77777777" w:rsidR="004777B1" w:rsidRPr="00E377FD" w:rsidRDefault="004777B1" w:rsidP="002D1C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377FD">
              <w:rPr>
                <w:rFonts w:ascii="Times New Roman" w:hAnsi="Times New Roman"/>
                <w:color w:val="000000" w:themeColor="text1"/>
              </w:rPr>
              <w:t>Тел: 2-22-22</w:t>
            </w:r>
          </w:p>
        </w:tc>
        <w:tc>
          <w:tcPr>
            <w:tcW w:w="756" w:type="dxa"/>
            <w:shd w:val="clear" w:color="auto" w:fill="auto"/>
            <w:textDirection w:val="btLr"/>
            <w:vAlign w:val="center"/>
          </w:tcPr>
          <w:p w14:paraId="393F271B" w14:textId="77777777" w:rsidR="004777B1" w:rsidRPr="00E377FD" w:rsidRDefault="004777B1" w:rsidP="002D1C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377FD">
              <w:rPr>
                <w:rFonts w:ascii="Times New Roman" w:hAnsi="Times New Roman"/>
                <w:color w:val="000000" w:themeColor="text1"/>
              </w:rPr>
              <w:t>Тел: 2-22-22</w:t>
            </w:r>
          </w:p>
        </w:tc>
        <w:tc>
          <w:tcPr>
            <w:tcW w:w="756" w:type="dxa"/>
            <w:shd w:val="clear" w:color="auto" w:fill="auto"/>
            <w:textDirection w:val="btLr"/>
            <w:vAlign w:val="center"/>
          </w:tcPr>
          <w:p w14:paraId="46CBFC31" w14:textId="77777777" w:rsidR="004777B1" w:rsidRPr="00E377FD" w:rsidRDefault="004777B1" w:rsidP="002D1C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377FD">
              <w:rPr>
                <w:rFonts w:ascii="Times New Roman" w:hAnsi="Times New Roman"/>
                <w:color w:val="000000" w:themeColor="text1"/>
              </w:rPr>
              <w:t>Тел: 2-22-22</w:t>
            </w:r>
          </w:p>
        </w:tc>
        <w:tc>
          <w:tcPr>
            <w:tcW w:w="756" w:type="dxa"/>
            <w:shd w:val="clear" w:color="auto" w:fill="auto"/>
            <w:textDirection w:val="btLr"/>
            <w:vAlign w:val="center"/>
          </w:tcPr>
          <w:p w14:paraId="1A96C549" w14:textId="77777777" w:rsidR="004777B1" w:rsidRPr="00E377FD" w:rsidRDefault="004777B1" w:rsidP="002D1C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377FD">
              <w:rPr>
                <w:rFonts w:ascii="Times New Roman" w:hAnsi="Times New Roman"/>
                <w:color w:val="000000" w:themeColor="text1"/>
              </w:rPr>
              <w:t>Тел: 2-22-22</w:t>
            </w:r>
          </w:p>
        </w:tc>
        <w:tc>
          <w:tcPr>
            <w:tcW w:w="756" w:type="dxa"/>
            <w:shd w:val="clear" w:color="auto" w:fill="auto"/>
            <w:textDirection w:val="btLr"/>
            <w:vAlign w:val="center"/>
          </w:tcPr>
          <w:p w14:paraId="251B4110" w14:textId="77777777" w:rsidR="004777B1" w:rsidRPr="00E377FD" w:rsidRDefault="004777B1" w:rsidP="002D1C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377FD">
              <w:rPr>
                <w:rFonts w:ascii="Times New Roman" w:hAnsi="Times New Roman"/>
                <w:color w:val="000000" w:themeColor="text1"/>
              </w:rPr>
              <w:t>Тел: 2-22-22</w:t>
            </w:r>
          </w:p>
        </w:tc>
        <w:tc>
          <w:tcPr>
            <w:tcW w:w="756" w:type="dxa"/>
            <w:shd w:val="clear" w:color="auto" w:fill="auto"/>
            <w:textDirection w:val="btLr"/>
            <w:vAlign w:val="center"/>
          </w:tcPr>
          <w:p w14:paraId="219BB77D" w14:textId="77777777" w:rsidR="004777B1" w:rsidRPr="00E377FD" w:rsidRDefault="004777B1" w:rsidP="002D1C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377FD">
              <w:rPr>
                <w:rFonts w:ascii="Times New Roman" w:hAnsi="Times New Roman"/>
                <w:color w:val="000000" w:themeColor="text1"/>
              </w:rPr>
              <w:t>Тел: 2-22-22</w:t>
            </w:r>
          </w:p>
        </w:tc>
      </w:tr>
    </w:tbl>
    <w:p w14:paraId="0647ED3B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</w:rPr>
      </w:pPr>
    </w:p>
    <w:p w14:paraId="10649E5E" w14:textId="77777777" w:rsidR="004777B1" w:rsidRPr="00E377FD" w:rsidRDefault="004777B1" w:rsidP="002D1C49">
      <w:pPr>
        <w:pStyle w:val="aff4"/>
        <w:tabs>
          <w:tab w:val="left" w:pos="0"/>
        </w:tabs>
        <w:jc w:val="center"/>
        <w:rPr>
          <w:rFonts w:ascii="Times New Roman" w:eastAsia="MS Mincho" w:hAnsi="Times New Roman"/>
          <w:b/>
          <w:i/>
          <w:color w:val="000000" w:themeColor="text1"/>
          <w:sz w:val="28"/>
          <w:szCs w:val="28"/>
        </w:rPr>
      </w:pPr>
    </w:p>
    <w:p w14:paraId="7F1C3CE2" w14:textId="77777777" w:rsidR="004777B1" w:rsidRPr="00E377FD" w:rsidRDefault="004777B1" w:rsidP="002D1C49">
      <w:pPr>
        <w:pStyle w:val="aff4"/>
        <w:jc w:val="center"/>
        <w:rPr>
          <w:rFonts w:ascii="Times New Roman" w:eastAsia="MS Mincho" w:hAnsi="Times New Roman"/>
          <w:b/>
          <w:color w:val="000000" w:themeColor="text1"/>
          <w:sz w:val="28"/>
          <w:szCs w:val="28"/>
        </w:rPr>
      </w:pPr>
    </w:p>
    <w:p w14:paraId="7958A7E7" w14:textId="77777777" w:rsidR="004777B1" w:rsidRPr="00E377FD" w:rsidRDefault="004777B1" w:rsidP="002D1C49">
      <w:pPr>
        <w:pStyle w:val="ab"/>
        <w:spacing w:after="0"/>
        <w:rPr>
          <w:b/>
          <w:color w:val="000000" w:themeColor="text1"/>
        </w:rPr>
      </w:pPr>
      <w:r w:rsidRPr="00E377FD">
        <w:rPr>
          <w:rFonts w:eastAsia="MS Mincho"/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C810E60" wp14:editId="2E116AB1">
            <wp:simplePos x="0" y="0"/>
            <wp:positionH relativeFrom="column">
              <wp:posOffset>-114300</wp:posOffset>
            </wp:positionH>
            <wp:positionV relativeFrom="paragraph">
              <wp:posOffset>63500</wp:posOffset>
            </wp:positionV>
            <wp:extent cx="1171575" cy="1189990"/>
            <wp:effectExtent l="19050" t="0" r="9525" b="0"/>
            <wp:wrapNone/>
            <wp:docPr id="14" name="Рисунок 4" descr="j0195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019538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2E4838" w14:textId="77777777" w:rsidR="004777B1" w:rsidRPr="00E377FD" w:rsidRDefault="004777B1" w:rsidP="002D1C49">
      <w:pPr>
        <w:pStyle w:val="ab"/>
        <w:spacing w:after="0"/>
        <w:rPr>
          <w:b/>
          <w:color w:val="000000" w:themeColor="text1"/>
        </w:rPr>
      </w:pPr>
    </w:p>
    <w:p w14:paraId="5F957D8F" w14:textId="77777777" w:rsidR="004777B1" w:rsidRPr="00E377FD" w:rsidRDefault="004777B1" w:rsidP="002D1C49">
      <w:pPr>
        <w:pStyle w:val="ab"/>
        <w:spacing w:after="0"/>
        <w:rPr>
          <w:b/>
          <w:color w:val="000000" w:themeColor="text1"/>
        </w:rPr>
      </w:pPr>
    </w:p>
    <w:p w14:paraId="04FEC266" w14:textId="77777777" w:rsidR="004777B1" w:rsidRPr="00E377FD" w:rsidRDefault="004777B1" w:rsidP="002D1C49">
      <w:pPr>
        <w:pStyle w:val="ab"/>
        <w:spacing w:after="0"/>
        <w:rPr>
          <w:b/>
          <w:color w:val="000000" w:themeColor="text1"/>
        </w:rPr>
      </w:pPr>
    </w:p>
    <w:p w14:paraId="3C7488AA" w14:textId="77777777" w:rsidR="004777B1" w:rsidRPr="00E377FD" w:rsidRDefault="004777B1" w:rsidP="002D1C49">
      <w:pPr>
        <w:pStyle w:val="ab"/>
        <w:spacing w:after="0"/>
        <w:rPr>
          <w:b/>
          <w:color w:val="000000" w:themeColor="text1"/>
        </w:rPr>
      </w:pPr>
    </w:p>
    <w:p w14:paraId="5DABB1C8" w14:textId="77777777" w:rsidR="004777B1" w:rsidRPr="00E377FD" w:rsidRDefault="004777B1" w:rsidP="002D1C49">
      <w:pPr>
        <w:pStyle w:val="ab"/>
        <w:spacing w:after="0"/>
        <w:rPr>
          <w:b/>
          <w:color w:val="000000" w:themeColor="text1"/>
        </w:rPr>
      </w:pPr>
    </w:p>
    <w:p w14:paraId="1ED01F33" w14:textId="77777777" w:rsidR="004777B1" w:rsidRPr="00E377FD" w:rsidRDefault="004777B1" w:rsidP="002D1C49">
      <w:pPr>
        <w:tabs>
          <w:tab w:val="left" w:pos="2040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1499D54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0256306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554D045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2CD7C61A" w14:textId="77777777" w:rsidR="002D2D7E" w:rsidRDefault="002D2D7E" w:rsidP="002D1C4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4"/>
        </w:rPr>
      </w:pPr>
    </w:p>
    <w:p w14:paraId="6CD79E99" w14:textId="77777777" w:rsidR="002D2D7E" w:rsidRDefault="002D2D7E" w:rsidP="002D1C4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4"/>
        </w:rPr>
      </w:pPr>
    </w:p>
    <w:p w14:paraId="4EA86DC5" w14:textId="77777777" w:rsidR="002D2D7E" w:rsidRDefault="002D2D7E" w:rsidP="002D1C4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4"/>
        </w:rPr>
      </w:pPr>
    </w:p>
    <w:p w14:paraId="01C6C0E9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4"/>
        </w:rPr>
        <w:t xml:space="preserve">Задание 2. </w:t>
      </w:r>
      <w:r w:rsidRPr="00E377FD">
        <w:rPr>
          <w:rFonts w:ascii="Times New Roman" w:hAnsi="Times New Roman"/>
          <w:color w:val="000000" w:themeColor="text1"/>
          <w:sz w:val="28"/>
          <w:szCs w:val="24"/>
        </w:rPr>
        <w:t xml:space="preserve">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4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4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4"/>
          <w:lang w:val="en-US"/>
        </w:rPr>
        <w:t>PowerPoint</w:t>
      </w:r>
      <w:r w:rsidRPr="00E377FD">
        <w:rPr>
          <w:rFonts w:ascii="Times New Roman" w:hAnsi="Times New Roman"/>
          <w:color w:val="000000" w:themeColor="text1"/>
          <w:sz w:val="28"/>
          <w:szCs w:val="24"/>
        </w:rPr>
        <w:t>, создайте эмблему своей специальности на одном слайде. Эмблема должна содержать фигурный текст, картинки, автоматическую анимацию.</w:t>
      </w:r>
    </w:p>
    <w:p w14:paraId="05A3878F" w14:textId="77777777" w:rsidR="00050B85" w:rsidRDefault="00050B85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1F05D831" w14:textId="5599EBD9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863C9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№10.</w:t>
      </w:r>
    </w:p>
    <w:p w14:paraId="3E439449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Задание 1. 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Выполните по образцу, </w:t>
      </w:r>
      <w:r w:rsidRPr="00E377FD">
        <w:rPr>
          <w:rFonts w:ascii="Times New Roman" w:hAnsi="Times New Roman"/>
          <w:color w:val="000000" w:themeColor="text1"/>
          <w:sz w:val="28"/>
        </w:rPr>
        <w:t xml:space="preserve">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Word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. Посчитайте с использованием встроенных функций самый большой/маленький и средний рост</w:t>
      </w:r>
    </w:p>
    <w:tbl>
      <w:tblPr>
        <w:tblW w:w="6390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96"/>
        <w:gridCol w:w="2701"/>
        <w:gridCol w:w="1493"/>
      </w:tblGrid>
      <w:tr w:rsidR="004777B1" w:rsidRPr="00E377FD" w14:paraId="3443056D" w14:textId="77777777" w:rsidTr="004777B1">
        <w:trPr>
          <w:trHeight w:val="333"/>
          <w:jc w:val="center"/>
        </w:trPr>
        <w:tc>
          <w:tcPr>
            <w:tcW w:w="21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404040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19C8F1C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№ п/п 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404040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E2AEFCD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Фамилии 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404040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03E6204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Рост </w:t>
            </w:r>
          </w:p>
        </w:tc>
      </w:tr>
      <w:tr w:rsidR="004777B1" w:rsidRPr="00E377FD" w14:paraId="6453002F" w14:textId="77777777" w:rsidTr="004777B1">
        <w:trPr>
          <w:trHeight w:val="333"/>
          <w:jc w:val="center"/>
        </w:trPr>
        <w:tc>
          <w:tcPr>
            <w:tcW w:w="219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993366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A33F580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993366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65DED3F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Абрамов </w:t>
            </w:r>
          </w:p>
        </w:tc>
        <w:tc>
          <w:tcPr>
            <w:tcW w:w="149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993366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C6330C6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178 </w:t>
            </w:r>
          </w:p>
        </w:tc>
      </w:tr>
      <w:tr w:rsidR="004777B1" w:rsidRPr="00E377FD" w14:paraId="156627E6" w14:textId="77777777" w:rsidTr="004777B1">
        <w:trPr>
          <w:trHeight w:val="333"/>
          <w:jc w:val="center"/>
        </w:trPr>
        <w:tc>
          <w:tcPr>
            <w:tcW w:w="2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993366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F3AE643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2 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66C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1A07459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Беляев 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FF66C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9C7CA2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185 </w:t>
            </w:r>
          </w:p>
        </w:tc>
      </w:tr>
      <w:tr w:rsidR="004777B1" w:rsidRPr="00E377FD" w14:paraId="13242A97" w14:textId="77777777" w:rsidTr="004777B1">
        <w:trPr>
          <w:trHeight w:val="333"/>
          <w:jc w:val="center"/>
        </w:trPr>
        <w:tc>
          <w:tcPr>
            <w:tcW w:w="2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993366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B155C41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3 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993366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D80D7D8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Зорина 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993366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2E55614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164 </w:t>
            </w:r>
          </w:p>
        </w:tc>
      </w:tr>
      <w:tr w:rsidR="004777B1" w:rsidRPr="00E377FD" w14:paraId="7A54A48C" w14:textId="77777777" w:rsidTr="004777B1">
        <w:trPr>
          <w:trHeight w:val="333"/>
          <w:jc w:val="center"/>
        </w:trPr>
        <w:tc>
          <w:tcPr>
            <w:tcW w:w="2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993366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D8296DA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4 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66C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E22BA5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Никитин 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FF66C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0B13BED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173 </w:t>
            </w:r>
          </w:p>
        </w:tc>
      </w:tr>
      <w:tr w:rsidR="004777B1" w:rsidRPr="00E377FD" w14:paraId="2DA524A4" w14:textId="77777777" w:rsidTr="004777B1">
        <w:trPr>
          <w:trHeight w:val="333"/>
          <w:jc w:val="center"/>
        </w:trPr>
        <w:tc>
          <w:tcPr>
            <w:tcW w:w="2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993366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C398A92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5 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993366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685B251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>Селезнёва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993366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216BEDE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157 </w:t>
            </w:r>
          </w:p>
        </w:tc>
      </w:tr>
      <w:tr w:rsidR="004777B1" w:rsidRPr="00E377FD" w14:paraId="6937127C" w14:textId="77777777" w:rsidTr="004777B1">
        <w:trPr>
          <w:trHeight w:val="333"/>
          <w:jc w:val="center"/>
        </w:trPr>
        <w:tc>
          <w:tcPr>
            <w:tcW w:w="2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993366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7B60D3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6 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66C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F3E4FCD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Ушаков 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FF66C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4883A73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180 </w:t>
            </w:r>
          </w:p>
        </w:tc>
      </w:tr>
      <w:tr w:rsidR="004777B1" w:rsidRPr="00E377FD" w14:paraId="7CDF0618" w14:textId="77777777" w:rsidTr="004777B1">
        <w:trPr>
          <w:trHeight w:val="1001"/>
          <w:jc w:val="center"/>
        </w:trPr>
        <w:tc>
          <w:tcPr>
            <w:tcW w:w="2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993366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0CD0E8B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Самый большой рост 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993366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5B3A8C3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  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993366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85E1881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>формула</w:t>
            </w:r>
          </w:p>
        </w:tc>
      </w:tr>
      <w:tr w:rsidR="004777B1" w:rsidRPr="00E377FD" w14:paraId="1927FD27" w14:textId="77777777" w:rsidTr="004777B1">
        <w:trPr>
          <w:trHeight w:val="1001"/>
          <w:jc w:val="center"/>
        </w:trPr>
        <w:tc>
          <w:tcPr>
            <w:tcW w:w="2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993366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2F9C2E1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Самый маленький рост 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66C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2B5E478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  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FF66C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0A81F2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>формула</w:t>
            </w:r>
          </w:p>
        </w:tc>
      </w:tr>
      <w:tr w:rsidR="004777B1" w:rsidRPr="00E377FD" w14:paraId="64969912" w14:textId="77777777" w:rsidTr="004777B1">
        <w:trPr>
          <w:trHeight w:val="667"/>
          <w:jc w:val="center"/>
        </w:trPr>
        <w:tc>
          <w:tcPr>
            <w:tcW w:w="21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993366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E278BA6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Средний рост 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993366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E2527E9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 xml:space="preserve">  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993366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278EFDC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</w:rPr>
              <w:t>формула</w:t>
            </w:r>
          </w:p>
        </w:tc>
      </w:tr>
    </w:tbl>
    <w:p w14:paraId="007B32B1" w14:textId="77777777" w:rsidR="004777B1" w:rsidRPr="00E377FD" w:rsidRDefault="004777B1" w:rsidP="002D1C49">
      <w:pPr>
        <w:spacing w:after="0" w:line="240" w:lineRule="auto"/>
        <w:rPr>
          <w:noProof/>
          <w:color w:val="000000" w:themeColor="text1"/>
        </w:rPr>
      </w:pPr>
    </w:p>
    <w:p w14:paraId="11545A0A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noProof/>
          <w:color w:val="000000" w:themeColor="text1"/>
          <w:sz w:val="28"/>
        </w:rPr>
      </w:pPr>
      <w:r w:rsidRPr="00E377FD">
        <w:rPr>
          <w:rFonts w:ascii="Times New Roman" w:hAnsi="Times New Roman"/>
          <w:b/>
          <w:noProof/>
          <w:color w:val="000000" w:themeColor="text1"/>
          <w:sz w:val="28"/>
        </w:rPr>
        <w:lastRenderedPageBreak/>
        <w:t>Задание 2.</w:t>
      </w:r>
      <w:r w:rsidRPr="00E377FD">
        <w:rPr>
          <w:rFonts w:ascii="Times New Roman" w:hAnsi="Times New Roman"/>
          <w:noProof/>
          <w:color w:val="000000" w:themeColor="text1"/>
          <w:sz w:val="28"/>
        </w:rPr>
        <w:t xml:space="preserve"> Используя программу </w:t>
      </w:r>
      <w:r w:rsidRPr="00E377FD">
        <w:rPr>
          <w:rFonts w:ascii="Times New Roman" w:hAnsi="Times New Roman"/>
          <w:noProof/>
          <w:color w:val="000000" w:themeColor="text1"/>
          <w:sz w:val="28"/>
          <w:lang w:val="en-US"/>
        </w:rPr>
        <w:t>MS</w:t>
      </w:r>
      <w:r w:rsidRPr="00E377FD">
        <w:rPr>
          <w:rFonts w:ascii="Times New Roman" w:hAnsi="Times New Roman"/>
          <w:noProof/>
          <w:color w:val="000000" w:themeColor="text1"/>
          <w:sz w:val="28"/>
        </w:rPr>
        <w:t xml:space="preserve"> </w:t>
      </w:r>
      <w:r w:rsidRPr="00E377FD">
        <w:rPr>
          <w:rFonts w:ascii="Times New Roman" w:hAnsi="Times New Roman"/>
          <w:noProof/>
          <w:color w:val="000000" w:themeColor="text1"/>
          <w:sz w:val="28"/>
          <w:lang w:val="en-US"/>
        </w:rPr>
        <w:t>Publisher</w:t>
      </w:r>
      <w:r w:rsidRPr="00E377FD">
        <w:rPr>
          <w:rFonts w:ascii="Times New Roman" w:hAnsi="Times New Roman"/>
          <w:noProof/>
          <w:color w:val="000000" w:themeColor="text1"/>
          <w:sz w:val="28"/>
        </w:rPr>
        <w:t>, создайте календарь на год на листе А4, оформите его.</w:t>
      </w:r>
    </w:p>
    <w:p w14:paraId="6C0EEBC7" w14:textId="77777777" w:rsidR="004777B1" w:rsidRPr="00E377FD" w:rsidRDefault="004777B1" w:rsidP="002D1C49">
      <w:pPr>
        <w:spacing w:after="0" w:line="240" w:lineRule="auto"/>
        <w:rPr>
          <w:noProof/>
          <w:color w:val="000000" w:themeColor="text1"/>
        </w:rPr>
      </w:pPr>
    </w:p>
    <w:p w14:paraId="6A2C7EF2" w14:textId="65109418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863C9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№11.</w:t>
      </w:r>
    </w:p>
    <w:p w14:paraId="480F07DE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Задание 1. 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Выполните, </w:t>
      </w:r>
      <w:r w:rsidRPr="00E377FD">
        <w:rPr>
          <w:rFonts w:ascii="Times New Roman" w:hAnsi="Times New Roman"/>
          <w:color w:val="000000" w:themeColor="text1"/>
          <w:sz w:val="28"/>
        </w:rPr>
        <w:t xml:space="preserve">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Publisher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: создайте рекламную листовку </w:t>
      </w:r>
      <w:proofErr w:type="gramStart"/>
      <w:r w:rsidRPr="00E377FD">
        <w:rPr>
          <w:rFonts w:ascii="Times New Roman" w:hAnsi="Times New Roman"/>
          <w:color w:val="000000" w:themeColor="text1"/>
          <w:sz w:val="28"/>
          <w:szCs w:val="28"/>
        </w:rPr>
        <w:t>организации</w:t>
      </w:r>
      <w:proofErr w:type="gramEnd"/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в которой вы хотели бы работать. Необходимо использовать фигуры, объемный текст, заливку фона,  картинки (картинки по теме можно найти в сети Интернет)</w:t>
      </w:r>
    </w:p>
    <w:p w14:paraId="3A3D3BB6" w14:textId="77777777" w:rsidR="004777B1" w:rsidRPr="00E377FD" w:rsidRDefault="004777B1" w:rsidP="002D1C49">
      <w:pPr>
        <w:pStyle w:val="2a"/>
        <w:spacing w:after="0" w:line="240" w:lineRule="auto"/>
        <w:ind w:left="0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>Задание 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. Выполните, 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Excel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, сортировку данных в электронных таблицах.</w:t>
      </w:r>
      <w:r w:rsidRPr="00E377F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В приведенной базе данных каждая запись содержит информацию об одном студенте.</w:t>
      </w:r>
    </w:p>
    <w:p w14:paraId="5D94661E" w14:textId="77777777" w:rsidR="004777B1" w:rsidRPr="00E377FD" w:rsidRDefault="004777B1" w:rsidP="002D1C49">
      <w:pPr>
        <w:pStyle w:val="2a"/>
        <w:spacing w:after="0" w:line="240" w:lineRule="auto"/>
        <w:ind w:left="0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Используя таблицу определить следующие характеристики:</w:t>
      </w:r>
    </w:p>
    <w:p w14:paraId="211E8396" w14:textId="77777777" w:rsidR="004777B1" w:rsidRPr="00E377FD" w:rsidRDefault="004777B1" w:rsidP="0034144D">
      <w:pPr>
        <w:pStyle w:val="2a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Отсортируйте фамилии по возрастанию, результат сохраните в файле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FAMIL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2AAAE08B" w14:textId="77777777" w:rsidR="004777B1" w:rsidRPr="00E377FD" w:rsidRDefault="004777B1" w:rsidP="0034144D">
      <w:pPr>
        <w:pStyle w:val="2a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Отсортируйте дату рождения по убыванию, результат сохраните в файле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DATA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7875002C" w14:textId="77777777" w:rsidR="004777B1" w:rsidRPr="00E377FD" w:rsidRDefault="004777B1" w:rsidP="0034144D">
      <w:pPr>
        <w:pStyle w:val="2a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Отсортируйте средний балл по возрастанию, результат сохраните в файле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SRZNACH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3B94835B" w14:textId="77777777" w:rsidR="004777B1" w:rsidRPr="00E377FD" w:rsidRDefault="004777B1" w:rsidP="002D1C49">
      <w:pPr>
        <w:tabs>
          <w:tab w:val="left" w:pos="1830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028E2C4A" w14:textId="77777777" w:rsidR="00863C91" w:rsidRDefault="00863C91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4B801F23" w14:textId="651BF470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863C9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№12.</w:t>
      </w:r>
    </w:p>
    <w:p w14:paraId="0D375CD5" w14:textId="77777777" w:rsidR="004777B1" w:rsidRPr="00E377FD" w:rsidRDefault="004777B1" w:rsidP="002D1C49">
      <w:pPr>
        <w:keepNext/>
        <w:keepLines/>
        <w:spacing w:after="0" w:line="240" w:lineRule="auto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eastAsia="Calibri" w:hAnsi="Times New Roman"/>
          <w:b/>
          <w:snapToGrid w:val="0"/>
          <w:color w:val="000000" w:themeColor="text1"/>
          <w:sz w:val="28"/>
          <w:szCs w:val="28"/>
          <w:lang w:eastAsia="en-US"/>
        </w:rPr>
        <w:t xml:space="preserve">Задание 1. </w:t>
      </w:r>
      <w:r w:rsidRPr="00E377FD">
        <w:rPr>
          <w:rFonts w:ascii="Times New Roman" w:eastAsia="Calibri" w:hAnsi="Times New Roman"/>
          <w:snapToGrid w:val="0"/>
          <w:color w:val="000000" w:themeColor="text1"/>
          <w:sz w:val="28"/>
          <w:szCs w:val="28"/>
          <w:lang w:eastAsia="en-US"/>
        </w:rPr>
        <w:t xml:space="preserve">Создайте таблицу по образцу в программе </w:t>
      </w:r>
      <w:r w:rsidRPr="00E377FD">
        <w:rPr>
          <w:rFonts w:ascii="Times New Roman" w:eastAsia="Calibri" w:hAnsi="Times New Roman"/>
          <w:snapToGrid w:val="0"/>
          <w:color w:val="000000" w:themeColor="text1"/>
          <w:sz w:val="28"/>
          <w:szCs w:val="28"/>
          <w:lang w:val="en-US" w:eastAsia="en-US"/>
        </w:rPr>
        <w:t>MS</w:t>
      </w:r>
      <w:r w:rsidRPr="00E377FD">
        <w:rPr>
          <w:rFonts w:ascii="Times New Roman" w:eastAsia="Calibri" w:hAnsi="Times New Roman"/>
          <w:snapToGrid w:val="0"/>
          <w:color w:val="000000" w:themeColor="text1"/>
          <w:sz w:val="28"/>
          <w:szCs w:val="28"/>
          <w:lang w:eastAsia="en-US"/>
        </w:rPr>
        <w:t xml:space="preserve"> </w:t>
      </w:r>
      <w:r w:rsidRPr="00E377FD">
        <w:rPr>
          <w:rFonts w:ascii="Times New Roman" w:eastAsia="Calibri" w:hAnsi="Times New Roman"/>
          <w:snapToGrid w:val="0"/>
          <w:color w:val="000000" w:themeColor="text1"/>
          <w:sz w:val="28"/>
          <w:szCs w:val="28"/>
          <w:lang w:val="en-US" w:eastAsia="en-US"/>
        </w:rPr>
        <w:t>Excel</w:t>
      </w:r>
      <w:r w:rsidRPr="00E377FD">
        <w:rPr>
          <w:rFonts w:ascii="Times New Roman" w:eastAsia="Calibri" w:hAnsi="Times New Roman"/>
          <w:snapToGrid w:val="0"/>
          <w:color w:val="000000" w:themeColor="text1"/>
          <w:sz w:val="28"/>
          <w:szCs w:val="28"/>
          <w:lang w:eastAsia="en-US"/>
        </w:rPr>
        <w:t xml:space="preserve">. Выполните необходимые вычисления. Отформатируйте таблицу. 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Постройте столбиковую диаграмму успеваемости студентов и круговую диаграмму средней оценки по предметам.</w:t>
      </w:r>
    </w:p>
    <w:p w14:paraId="1FF10610" w14:textId="77777777" w:rsidR="004777B1" w:rsidRPr="00E377FD" w:rsidRDefault="004777B1" w:rsidP="002D1C49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color w:val="000000" w:themeColor="text1"/>
          <w:sz w:val="24"/>
          <w:szCs w:val="24"/>
          <w:lang w:eastAsia="en-US"/>
        </w:rPr>
      </w:pPr>
      <w:r w:rsidRPr="00E377FD">
        <w:rPr>
          <w:rFonts w:ascii="Times New Roman" w:eastAsia="Calibri" w:hAnsi="Times New Roman"/>
          <w:b/>
          <w:color w:val="000000" w:themeColor="text1"/>
          <w:sz w:val="24"/>
          <w:szCs w:val="24"/>
          <w:lang w:eastAsia="en-US"/>
        </w:rPr>
        <w:t>Результаты сессии:</w:t>
      </w:r>
    </w:p>
    <w:p w14:paraId="7C824D81" w14:textId="77777777" w:rsidR="004777B1" w:rsidRPr="00E377FD" w:rsidRDefault="004777B1" w:rsidP="002D1C49">
      <w:pPr>
        <w:spacing w:after="0" w:line="240" w:lineRule="auto"/>
        <w:ind w:firstLine="709"/>
        <w:jc w:val="center"/>
        <w:rPr>
          <w:rFonts w:ascii="Times New Roman" w:eastAsia="Calibri" w:hAnsi="Times New Roman"/>
          <w:i/>
          <w:color w:val="000000" w:themeColor="text1"/>
          <w:sz w:val="16"/>
          <w:szCs w:val="16"/>
          <w:lang w:eastAsia="en-US"/>
        </w:rPr>
      </w:pPr>
    </w:p>
    <w:tbl>
      <w:tblPr>
        <w:tblW w:w="0" w:type="auto"/>
        <w:tblInd w:w="72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1276"/>
        <w:gridCol w:w="1276"/>
        <w:gridCol w:w="1276"/>
        <w:gridCol w:w="1984"/>
      </w:tblGrid>
      <w:tr w:rsidR="004777B1" w:rsidRPr="00E377FD" w14:paraId="1E4542AA" w14:textId="77777777" w:rsidTr="004777B1">
        <w:trPr>
          <w:cantSplit/>
          <w:trHeight w:val="61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DE448D2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eastAsia="en-US"/>
              </w:rPr>
              <w:t>ФИО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CA7CFA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noProof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b/>
                <w:noProof/>
                <w:color w:val="000000" w:themeColor="text1"/>
                <w:sz w:val="24"/>
                <w:szCs w:val="24"/>
                <w:lang w:eastAsia="en-US"/>
              </w:rPr>
              <w:t>Химия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2950BF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noProof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b/>
                <w:noProof/>
                <w:color w:val="000000" w:themeColor="text1"/>
                <w:sz w:val="24"/>
                <w:szCs w:val="24"/>
                <w:lang w:eastAsia="en-US"/>
              </w:rPr>
              <w:t>Физика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0B85A1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b/>
                <w:noProof/>
                <w:color w:val="000000" w:themeColor="text1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14:paraId="09124DF4" w14:textId="77777777" w:rsidR="004777B1" w:rsidRPr="00E377FD" w:rsidRDefault="004777B1" w:rsidP="002D1C49">
            <w:pPr>
              <w:spacing w:after="0" w:line="240" w:lineRule="auto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eastAsia="en-US"/>
              </w:rPr>
              <w:t>Средняя оценка</w:t>
            </w:r>
          </w:p>
        </w:tc>
      </w:tr>
      <w:tr w:rsidR="004777B1" w:rsidRPr="00E377FD" w14:paraId="1ED3EB9C" w14:textId="77777777" w:rsidTr="004777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3"/>
        </w:trPr>
        <w:tc>
          <w:tcPr>
            <w:tcW w:w="2268" w:type="dxa"/>
            <w:vAlign w:val="center"/>
          </w:tcPr>
          <w:p w14:paraId="621B3000" w14:textId="77777777" w:rsidR="004777B1" w:rsidRPr="00E377FD" w:rsidRDefault="004777B1" w:rsidP="002D1C49">
            <w:pPr>
              <w:spacing w:after="0" w:line="240" w:lineRule="auto"/>
              <w:ind w:firstLine="102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eastAsia="en-US"/>
              </w:rPr>
              <w:t>Кошкин К.К.</w:t>
            </w:r>
          </w:p>
        </w:tc>
        <w:tc>
          <w:tcPr>
            <w:tcW w:w="1276" w:type="dxa"/>
            <w:vAlign w:val="center"/>
          </w:tcPr>
          <w:p w14:paraId="480D4B56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vAlign w:val="center"/>
          </w:tcPr>
          <w:p w14:paraId="41100C31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6" w:type="dxa"/>
            <w:vAlign w:val="center"/>
          </w:tcPr>
          <w:p w14:paraId="1FB0877F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84" w:type="dxa"/>
            <w:shd w:val="clear" w:color="auto" w:fill="C0C0C0"/>
            <w:vAlign w:val="center"/>
          </w:tcPr>
          <w:p w14:paraId="524AE8DB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формула</w:t>
            </w:r>
          </w:p>
        </w:tc>
      </w:tr>
      <w:tr w:rsidR="004777B1" w:rsidRPr="00E377FD" w14:paraId="1FD89D25" w14:textId="77777777" w:rsidTr="004777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3"/>
        </w:trPr>
        <w:tc>
          <w:tcPr>
            <w:tcW w:w="2268" w:type="dxa"/>
            <w:vAlign w:val="center"/>
          </w:tcPr>
          <w:p w14:paraId="43026F2D" w14:textId="77777777" w:rsidR="004777B1" w:rsidRPr="00E377FD" w:rsidRDefault="004777B1" w:rsidP="002D1C49">
            <w:pPr>
              <w:spacing w:after="0" w:line="240" w:lineRule="auto"/>
              <w:ind w:firstLine="102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eastAsia="en-US"/>
              </w:rPr>
              <w:t>Мышкин М.М.</w:t>
            </w:r>
          </w:p>
        </w:tc>
        <w:tc>
          <w:tcPr>
            <w:tcW w:w="1276" w:type="dxa"/>
            <w:vAlign w:val="center"/>
          </w:tcPr>
          <w:p w14:paraId="4F6FF155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6" w:type="dxa"/>
            <w:vAlign w:val="center"/>
          </w:tcPr>
          <w:p w14:paraId="148A1782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76" w:type="dxa"/>
            <w:vAlign w:val="center"/>
          </w:tcPr>
          <w:p w14:paraId="10B49099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84" w:type="dxa"/>
            <w:shd w:val="clear" w:color="auto" w:fill="C0C0C0"/>
            <w:vAlign w:val="center"/>
          </w:tcPr>
          <w:p w14:paraId="7A1C0429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формула</w:t>
            </w:r>
          </w:p>
        </w:tc>
      </w:tr>
      <w:tr w:rsidR="004777B1" w:rsidRPr="00E377FD" w14:paraId="792216EE" w14:textId="77777777" w:rsidTr="004777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3"/>
        </w:trPr>
        <w:tc>
          <w:tcPr>
            <w:tcW w:w="2268" w:type="dxa"/>
            <w:vAlign w:val="center"/>
          </w:tcPr>
          <w:p w14:paraId="54115ED8" w14:textId="77777777" w:rsidR="004777B1" w:rsidRPr="00E377FD" w:rsidRDefault="004777B1" w:rsidP="002D1C49">
            <w:pPr>
              <w:spacing w:after="0" w:line="240" w:lineRule="auto"/>
              <w:ind w:firstLine="102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Собакин С.С. </w:t>
            </w:r>
          </w:p>
        </w:tc>
        <w:tc>
          <w:tcPr>
            <w:tcW w:w="1276" w:type="dxa"/>
            <w:vAlign w:val="center"/>
          </w:tcPr>
          <w:p w14:paraId="39706C78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vAlign w:val="center"/>
          </w:tcPr>
          <w:p w14:paraId="28FE15EE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vAlign w:val="center"/>
          </w:tcPr>
          <w:p w14:paraId="369C193D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84" w:type="dxa"/>
            <w:shd w:val="clear" w:color="auto" w:fill="C0C0C0"/>
            <w:vAlign w:val="center"/>
          </w:tcPr>
          <w:p w14:paraId="1D810178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формула</w:t>
            </w:r>
          </w:p>
        </w:tc>
      </w:tr>
      <w:tr w:rsidR="004777B1" w:rsidRPr="00E377FD" w14:paraId="04B363A5" w14:textId="77777777" w:rsidTr="004777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3"/>
        </w:trPr>
        <w:tc>
          <w:tcPr>
            <w:tcW w:w="2268" w:type="dxa"/>
            <w:vAlign w:val="center"/>
          </w:tcPr>
          <w:p w14:paraId="2BD6AD76" w14:textId="77777777" w:rsidR="004777B1" w:rsidRPr="00E377FD" w:rsidRDefault="004777B1" w:rsidP="002D1C49">
            <w:pPr>
              <w:spacing w:after="0" w:line="240" w:lineRule="auto"/>
              <w:ind w:firstLine="102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eastAsia="en-US"/>
              </w:rPr>
              <w:t>Уткин У.У.</w:t>
            </w:r>
          </w:p>
        </w:tc>
        <w:tc>
          <w:tcPr>
            <w:tcW w:w="1276" w:type="dxa"/>
            <w:vAlign w:val="center"/>
          </w:tcPr>
          <w:p w14:paraId="65C94B3A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76" w:type="dxa"/>
            <w:vAlign w:val="center"/>
          </w:tcPr>
          <w:p w14:paraId="7657D538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6" w:type="dxa"/>
            <w:vAlign w:val="center"/>
          </w:tcPr>
          <w:p w14:paraId="229BCDCA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84" w:type="dxa"/>
            <w:shd w:val="clear" w:color="auto" w:fill="C0C0C0"/>
            <w:vAlign w:val="center"/>
          </w:tcPr>
          <w:p w14:paraId="4E328F61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формула</w:t>
            </w:r>
          </w:p>
        </w:tc>
      </w:tr>
      <w:tr w:rsidR="004777B1" w:rsidRPr="00E377FD" w14:paraId="0F61A4DC" w14:textId="77777777" w:rsidTr="004777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3"/>
        </w:trPr>
        <w:tc>
          <w:tcPr>
            <w:tcW w:w="2268" w:type="dxa"/>
            <w:vAlign w:val="center"/>
          </w:tcPr>
          <w:p w14:paraId="71025787" w14:textId="77777777" w:rsidR="004777B1" w:rsidRPr="00E377FD" w:rsidRDefault="004777B1" w:rsidP="002D1C49">
            <w:pPr>
              <w:spacing w:after="0" w:line="240" w:lineRule="auto"/>
              <w:ind w:firstLine="102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eastAsia="en-US"/>
              </w:rPr>
              <w:t>Волков В.В.</w:t>
            </w:r>
          </w:p>
        </w:tc>
        <w:tc>
          <w:tcPr>
            <w:tcW w:w="1276" w:type="dxa"/>
            <w:vAlign w:val="center"/>
          </w:tcPr>
          <w:p w14:paraId="01E4C4CB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vAlign w:val="center"/>
          </w:tcPr>
          <w:p w14:paraId="405E3ED7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76" w:type="dxa"/>
            <w:vAlign w:val="center"/>
          </w:tcPr>
          <w:p w14:paraId="7A9DA68E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84" w:type="dxa"/>
            <w:shd w:val="clear" w:color="auto" w:fill="C0C0C0"/>
            <w:vAlign w:val="center"/>
          </w:tcPr>
          <w:p w14:paraId="0D0B8E60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формула</w:t>
            </w:r>
          </w:p>
        </w:tc>
      </w:tr>
      <w:tr w:rsidR="004777B1" w:rsidRPr="00E377FD" w14:paraId="370FCD76" w14:textId="77777777" w:rsidTr="004777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3"/>
        </w:trPr>
        <w:tc>
          <w:tcPr>
            <w:tcW w:w="2268" w:type="dxa"/>
            <w:shd w:val="clear" w:color="auto" w:fill="C0C0C0"/>
            <w:vAlign w:val="center"/>
          </w:tcPr>
          <w:p w14:paraId="2FFE574D" w14:textId="77777777" w:rsidR="004777B1" w:rsidRPr="00E377FD" w:rsidRDefault="004777B1" w:rsidP="002D1C49">
            <w:pPr>
              <w:keepNext/>
              <w:keepLines/>
              <w:spacing w:after="0" w:line="240" w:lineRule="auto"/>
              <w:ind w:firstLine="102"/>
              <w:outlineLvl w:val="2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Средняя</w:t>
            </w:r>
          </w:p>
        </w:tc>
        <w:tc>
          <w:tcPr>
            <w:tcW w:w="1276" w:type="dxa"/>
            <w:shd w:val="clear" w:color="auto" w:fill="C0C0C0"/>
            <w:vAlign w:val="center"/>
          </w:tcPr>
          <w:p w14:paraId="4B67F479" w14:textId="77777777" w:rsidR="004777B1" w:rsidRPr="00E377FD" w:rsidRDefault="004777B1" w:rsidP="002D1C49">
            <w:pPr>
              <w:keepNext/>
              <w:keepLines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формула</w:t>
            </w:r>
          </w:p>
        </w:tc>
        <w:tc>
          <w:tcPr>
            <w:tcW w:w="1276" w:type="dxa"/>
            <w:shd w:val="clear" w:color="auto" w:fill="C0C0C0"/>
            <w:vAlign w:val="center"/>
          </w:tcPr>
          <w:p w14:paraId="6E1A9514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формула</w:t>
            </w:r>
          </w:p>
        </w:tc>
        <w:tc>
          <w:tcPr>
            <w:tcW w:w="1276" w:type="dxa"/>
            <w:shd w:val="clear" w:color="auto" w:fill="C0C0C0"/>
            <w:vAlign w:val="center"/>
          </w:tcPr>
          <w:p w14:paraId="0CD61947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формула</w:t>
            </w:r>
          </w:p>
        </w:tc>
        <w:tc>
          <w:tcPr>
            <w:tcW w:w="1984" w:type="dxa"/>
            <w:shd w:val="clear" w:color="auto" w:fill="C0C0C0"/>
            <w:vAlign w:val="center"/>
          </w:tcPr>
          <w:p w14:paraId="0C9479C2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377F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формула</w:t>
            </w:r>
          </w:p>
        </w:tc>
      </w:tr>
    </w:tbl>
    <w:p w14:paraId="7449F45E" w14:textId="77777777" w:rsidR="004777B1" w:rsidRPr="00E377FD" w:rsidRDefault="004777B1" w:rsidP="002D1C49">
      <w:pPr>
        <w:tabs>
          <w:tab w:val="left" w:pos="2040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5430A572" w14:textId="77777777" w:rsidR="004777B1" w:rsidRPr="00E377FD" w:rsidRDefault="004777B1" w:rsidP="002D1C49">
      <w:pPr>
        <w:tabs>
          <w:tab w:val="left" w:pos="157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4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4"/>
        </w:rPr>
        <w:t xml:space="preserve">Задание 2. </w:t>
      </w:r>
      <w:r w:rsidRPr="00E377FD">
        <w:rPr>
          <w:rFonts w:ascii="Times New Roman" w:hAnsi="Times New Roman"/>
          <w:color w:val="000000" w:themeColor="text1"/>
          <w:sz w:val="28"/>
          <w:szCs w:val="24"/>
        </w:rPr>
        <w:t xml:space="preserve">Выполните, 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4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4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4"/>
          <w:lang w:val="en-US"/>
        </w:rPr>
        <w:t>Word</w:t>
      </w:r>
      <w:r w:rsidRPr="00E377FD">
        <w:rPr>
          <w:rFonts w:ascii="Times New Roman" w:hAnsi="Times New Roman"/>
          <w:color w:val="000000" w:themeColor="text1"/>
          <w:sz w:val="28"/>
          <w:szCs w:val="24"/>
        </w:rPr>
        <w:t xml:space="preserve"> по образцу:</w:t>
      </w:r>
    </w:p>
    <w:p w14:paraId="6947E472" w14:textId="77777777" w:rsidR="004777B1" w:rsidRPr="00E377FD" w:rsidRDefault="004777B1" w:rsidP="002D1C49">
      <w:pPr>
        <w:tabs>
          <w:tab w:val="left" w:pos="157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4"/>
        </w:rPr>
      </w:pPr>
    </w:p>
    <w:p w14:paraId="0613E80C" w14:textId="77777777" w:rsidR="004777B1" w:rsidRPr="00E377FD" w:rsidRDefault="004777B1" w:rsidP="002D1C49">
      <w:pPr>
        <w:tabs>
          <w:tab w:val="left" w:pos="1575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377FD">
        <w:rPr>
          <w:noProof/>
          <w:color w:val="000000" w:themeColor="text1"/>
        </w:rPr>
        <w:lastRenderedPageBreak/>
        <w:drawing>
          <wp:inline distT="0" distB="0" distL="0" distR="0" wp14:anchorId="6D36DED7" wp14:editId="1DC48E0C">
            <wp:extent cx="5235649" cy="3983268"/>
            <wp:effectExtent l="38100" t="38100" r="22225" b="177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0954" t="25789" r="25094" b="8541"/>
                    <a:stretch/>
                  </pic:blipFill>
                  <pic:spPr bwMode="auto">
                    <a:xfrm>
                      <a:off x="0" y="0"/>
                      <a:ext cx="5252779" cy="399630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4CAE2" w14:textId="77777777" w:rsidR="00050B85" w:rsidRDefault="00050B85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330BA76E" w14:textId="6F1B42C9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863C9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№13.</w:t>
      </w:r>
    </w:p>
    <w:p w14:paraId="6122EFF0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>Задание 1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. Выполните по образцу, </w:t>
      </w:r>
      <w:r w:rsidRPr="00E377FD">
        <w:rPr>
          <w:rFonts w:ascii="Times New Roman" w:hAnsi="Times New Roman"/>
          <w:color w:val="000000" w:themeColor="text1"/>
          <w:sz w:val="28"/>
        </w:rPr>
        <w:t xml:space="preserve">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Word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14:paraId="145BC73F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noProof/>
          <w:color w:val="000000" w:themeColor="text1"/>
        </w:rPr>
        <w:drawing>
          <wp:inline distT="0" distB="0" distL="0" distR="0" wp14:anchorId="13A27C1A" wp14:editId="5B7FBD32">
            <wp:extent cx="4471064" cy="2994201"/>
            <wp:effectExtent l="19050" t="0" r="5686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9755" t="17163" r="28032" b="31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210" cy="299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F7756F" w14:textId="77777777" w:rsidR="004777B1" w:rsidRPr="00E377FD" w:rsidRDefault="004777B1" w:rsidP="002D1C49">
      <w:pPr>
        <w:pStyle w:val="39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Задание 2. 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Выполните, 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Excel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. В ячейке </w:t>
      </w:r>
      <w:r w:rsidRPr="00E377FD">
        <w:rPr>
          <w:rStyle w:val="aff8"/>
          <w:rFonts w:ascii="Times New Roman" w:hAnsi="Times New Roman"/>
          <w:color w:val="000000" w:themeColor="text1"/>
          <w:sz w:val="28"/>
          <w:szCs w:val="28"/>
        </w:rPr>
        <w:t>A2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размещена стоимость оплаты отопления </w:t>
      </w:r>
      <w:smartTag w:uri="urn:schemas-microsoft-com:office:smarttags" w:element="metricconverter">
        <w:smartTagPr>
          <w:attr w:name="ProductID" w:val="1 кв. м"/>
        </w:smartTagPr>
        <w:r w:rsidRPr="00E377FD">
          <w:rPr>
            <w:rFonts w:ascii="Times New Roman" w:hAnsi="Times New Roman"/>
            <w:color w:val="000000" w:themeColor="text1"/>
            <w:sz w:val="28"/>
            <w:szCs w:val="28"/>
          </w:rPr>
          <w:t>1 кв. м</w:t>
        </w:r>
      </w:smartTag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. квартиры, а в ячейке </w:t>
      </w:r>
      <w:r w:rsidRPr="00E377FD">
        <w:rPr>
          <w:rStyle w:val="aff8"/>
          <w:rFonts w:ascii="Times New Roman" w:hAnsi="Times New Roman"/>
          <w:color w:val="000000" w:themeColor="text1"/>
          <w:sz w:val="28"/>
          <w:szCs w:val="28"/>
        </w:rPr>
        <w:t>B2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стоимость оплаты за пользование холодной водой с одного жильца. В столбце </w:t>
      </w:r>
      <w:r w:rsidRPr="00E377FD">
        <w:rPr>
          <w:rStyle w:val="aff8"/>
          <w:rFonts w:ascii="Times New Roman" w:hAnsi="Times New Roman"/>
          <w:color w:val="000000" w:themeColor="text1"/>
          <w:sz w:val="28"/>
          <w:szCs w:val="28"/>
        </w:rPr>
        <w:t>C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  рассчитайте стоимость оплаты отопления для нескольких квартир (площадь каждой квартиры указана на рисунке). В столбце </w:t>
      </w:r>
      <w:r w:rsidRPr="00E377FD">
        <w:rPr>
          <w:rStyle w:val="aff8"/>
          <w:rFonts w:ascii="Times New Roman" w:hAnsi="Times New Roman"/>
          <w:color w:val="000000" w:themeColor="text1"/>
          <w:sz w:val="28"/>
          <w:szCs w:val="28"/>
        </w:rPr>
        <w:t>D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рассчитайте стоимость оплаты  за пользование холодной водой. В столбце E - общую стоимость платы за квартиру. </w:t>
      </w:r>
    </w:p>
    <w:p w14:paraId="7360E9FB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377FD">
        <w:rPr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4E8A1981" wp14:editId="5BE71EC5">
            <wp:extent cx="4948382" cy="22541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854" cy="225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D2709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5CF70FD" w14:textId="7B26E9B1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863C9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№14.</w:t>
      </w:r>
    </w:p>
    <w:p w14:paraId="322E8941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</w:rPr>
        <w:t xml:space="preserve">Задание 1. </w:t>
      </w:r>
      <w:r w:rsidRPr="00E377FD">
        <w:rPr>
          <w:rFonts w:ascii="Times New Roman" w:hAnsi="Times New Roman"/>
          <w:color w:val="000000" w:themeColor="text1"/>
          <w:sz w:val="28"/>
        </w:rPr>
        <w:t xml:space="preserve">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PowerPoint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, составьте презентацию времен года с использованием гиперссылок между слайдами. Первый слайд – титульный, второй – содержание, из содержания гиперссылки на слайды и обратно в содержание. На слайд необходимо добавить иллюстрации и текст по теме слайда. Иллюстрации и текст найти в сети Интернет. </w:t>
      </w:r>
    </w:p>
    <w:p w14:paraId="3E545975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Задание 2. </w:t>
      </w:r>
      <w:r w:rsidRPr="00E377FD">
        <w:rPr>
          <w:rFonts w:ascii="Times New Roman" w:hAnsi="Times New Roman"/>
          <w:bCs/>
          <w:color w:val="000000" w:themeColor="text1"/>
          <w:sz w:val="28"/>
        </w:rPr>
        <w:t xml:space="preserve">Создайте, используя программу </w:t>
      </w:r>
      <w:r w:rsidRPr="00E377FD">
        <w:rPr>
          <w:rFonts w:ascii="Times New Roman" w:hAnsi="Times New Roman"/>
          <w:bCs/>
          <w:color w:val="000000" w:themeColor="text1"/>
          <w:sz w:val="28"/>
          <w:lang w:val="en-US"/>
        </w:rPr>
        <w:t>MS</w:t>
      </w:r>
      <w:r w:rsidRPr="00E377FD">
        <w:rPr>
          <w:rFonts w:ascii="Times New Roman" w:hAnsi="Times New Roman"/>
          <w:bCs/>
          <w:color w:val="000000" w:themeColor="text1"/>
          <w:sz w:val="28"/>
        </w:rPr>
        <w:t xml:space="preserve"> </w:t>
      </w:r>
      <w:r w:rsidRPr="00E377FD">
        <w:rPr>
          <w:rFonts w:ascii="Times New Roman" w:hAnsi="Times New Roman"/>
          <w:bCs/>
          <w:color w:val="000000" w:themeColor="text1"/>
          <w:sz w:val="28"/>
          <w:lang w:val="en-US"/>
        </w:rPr>
        <w:t>Excel</w:t>
      </w:r>
      <w:r w:rsidRPr="00E377FD">
        <w:rPr>
          <w:rFonts w:ascii="Times New Roman" w:hAnsi="Times New Roman"/>
          <w:bCs/>
          <w:color w:val="000000" w:themeColor="text1"/>
          <w:sz w:val="28"/>
        </w:rPr>
        <w:t>, таблицу финансовой сводки за неделю, произвести расчеты, постройте диаграмму изменения финансового результата. Отформатируйте по образцу. (</w:t>
      </w:r>
      <w:r w:rsidRPr="00E377FD">
        <w:rPr>
          <w:rFonts w:ascii="Times New Roman" w:hAnsi="Times New Roman"/>
          <w:bCs/>
          <w:i/>
          <w:color w:val="000000" w:themeColor="text1"/>
          <w:sz w:val="28"/>
        </w:rPr>
        <w:t>Финансовый результат рассчитайте как разность дохода и расхода</w:t>
      </w:r>
      <w:r w:rsidRPr="00E377FD">
        <w:rPr>
          <w:rFonts w:ascii="Times New Roman" w:hAnsi="Times New Roman"/>
          <w:bCs/>
          <w:color w:val="000000" w:themeColor="text1"/>
          <w:sz w:val="28"/>
        </w:rPr>
        <w:t>)</w:t>
      </w:r>
    </w:p>
    <w:p w14:paraId="44F8A4FC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0"/>
        </w:rPr>
        <w:br/>
      </w:r>
      <w:r w:rsidRPr="00E377FD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039D55E9" wp14:editId="45F57AED">
            <wp:extent cx="4116222" cy="2306471"/>
            <wp:effectExtent l="19050" t="0" r="0" b="0"/>
            <wp:docPr id="5" name="Рисунок 1" descr="http://www.studfiles.ru/html/2706/658/html_Dv53WbvZXP.stMo/htmlconvd-poi85H_html_m3f57d1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files.ru/html/2706/658/html_Dv53WbvZXP.stMo/htmlconvd-poi85H_html_m3f57d1ae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754" cy="230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7FD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11DE3C54" w14:textId="175C77C6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863C9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№15.</w:t>
      </w:r>
    </w:p>
    <w:p w14:paraId="15BD21C2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>Задание 1.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Выполните, </w:t>
      </w:r>
      <w:r w:rsidRPr="00E377FD">
        <w:rPr>
          <w:rFonts w:ascii="Times New Roman" w:hAnsi="Times New Roman"/>
          <w:color w:val="000000" w:themeColor="text1"/>
          <w:sz w:val="28"/>
        </w:rPr>
        <w:t xml:space="preserve">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Access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14:paraId="13C4CEA5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создайте таблицу:</w:t>
      </w: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9"/>
        <w:gridCol w:w="2090"/>
        <w:gridCol w:w="1557"/>
        <w:gridCol w:w="1753"/>
        <w:gridCol w:w="1706"/>
      </w:tblGrid>
      <w:tr w:rsidR="004777B1" w:rsidRPr="00E377FD" w14:paraId="58E063EC" w14:textId="77777777" w:rsidTr="004777B1">
        <w:trPr>
          <w:trHeight w:val="292"/>
        </w:trPr>
        <w:tc>
          <w:tcPr>
            <w:tcW w:w="749" w:type="dxa"/>
          </w:tcPr>
          <w:p w14:paraId="00384824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Код</w:t>
            </w:r>
          </w:p>
        </w:tc>
        <w:tc>
          <w:tcPr>
            <w:tcW w:w="2051" w:type="dxa"/>
            <w:vAlign w:val="center"/>
          </w:tcPr>
          <w:p w14:paraId="0A344966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товара</w:t>
            </w:r>
          </w:p>
        </w:tc>
        <w:tc>
          <w:tcPr>
            <w:tcW w:w="1557" w:type="dxa"/>
            <w:vAlign w:val="center"/>
          </w:tcPr>
          <w:p w14:paraId="12F08A00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Цена</w:t>
            </w:r>
          </w:p>
        </w:tc>
        <w:tc>
          <w:tcPr>
            <w:tcW w:w="1753" w:type="dxa"/>
            <w:vAlign w:val="center"/>
          </w:tcPr>
          <w:p w14:paraId="30EAEFD8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Количество</w:t>
            </w:r>
          </w:p>
        </w:tc>
        <w:tc>
          <w:tcPr>
            <w:tcW w:w="1706" w:type="dxa"/>
            <w:vAlign w:val="center"/>
          </w:tcPr>
          <w:p w14:paraId="3FFFF17F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Стоимость</w:t>
            </w:r>
          </w:p>
        </w:tc>
      </w:tr>
      <w:tr w:rsidR="004777B1" w:rsidRPr="00E377FD" w14:paraId="61AFFA34" w14:textId="77777777" w:rsidTr="004777B1">
        <w:trPr>
          <w:trHeight w:val="308"/>
        </w:trPr>
        <w:tc>
          <w:tcPr>
            <w:tcW w:w="749" w:type="dxa"/>
            <w:vAlign w:val="center"/>
          </w:tcPr>
          <w:p w14:paraId="33664188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051" w:type="dxa"/>
          </w:tcPr>
          <w:p w14:paraId="74ECCE5A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Телевизор</w:t>
            </w:r>
          </w:p>
        </w:tc>
        <w:tc>
          <w:tcPr>
            <w:tcW w:w="1557" w:type="dxa"/>
            <w:vAlign w:val="center"/>
          </w:tcPr>
          <w:p w14:paraId="3BB54BA1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2700</w:t>
            </w:r>
          </w:p>
        </w:tc>
        <w:tc>
          <w:tcPr>
            <w:tcW w:w="1753" w:type="dxa"/>
            <w:vAlign w:val="center"/>
          </w:tcPr>
          <w:p w14:paraId="35233FEC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706" w:type="dxa"/>
          </w:tcPr>
          <w:p w14:paraId="245811CF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777B1" w:rsidRPr="00E377FD" w14:paraId="0BB3B078" w14:textId="77777777" w:rsidTr="004777B1">
        <w:trPr>
          <w:trHeight w:val="308"/>
        </w:trPr>
        <w:tc>
          <w:tcPr>
            <w:tcW w:w="749" w:type="dxa"/>
            <w:vAlign w:val="center"/>
          </w:tcPr>
          <w:p w14:paraId="371E8C16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51" w:type="dxa"/>
          </w:tcPr>
          <w:p w14:paraId="29F0F0C0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Монитор</w:t>
            </w:r>
          </w:p>
        </w:tc>
        <w:tc>
          <w:tcPr>
            <w:tcW w:w="1557" w:type="dxa"/>
            <w:vAlign w:val="center"/>
          </w:tcPr>
          <w:p w14:paraId="1B50B78A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1200</w:t>
            </w:r>
          </w:p>
        </w:tc>
        <w:tc>
          <w:tcPr>
            <w:tcW w:w="1753" w:type="dxa"/>
            <w:vAlign w:val="center"/>
          </w:tcPr>
          <w:p w14:paraId="029DEF0C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706" w:type="dxa"/>
          </w:tcPr>
          <w:p w14:paraId="7FE83E87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777B1" w:rsidRPr="00E377FD" w14:paraId="17993114" w14:textId="77777777" w:rsidTr="004777B1">
        <w:trPr>
          <w:trHeight w:val="308"/>
        </w:trPr>
        <w:tc>
          <w:tcPr>
            <w:tcW w:w="749" w:type="dxa"/>
            <w:vAlign w:val="center"/>
          </w:tcPr>
          <w:p w14:paraId="07859389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051" w:type="dxa"/>
          </w:tcPr>
          <w:p w14:paraId="2A799B21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Дискета</w:t>
            </w:r>
          </w:p>
        </w:tc>
        <w:tc>
          <w:tcPr>
            <w:tcW w:w="1557" w:type="dxa"/>
            <w:vAlign w:val="center"/>
          </w:tcPr>
          <w:p w14:paraId="164108D9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753" w:type="dxa"/>
            <w:vAlign w:val="center"/>
          </w:tcPr>
          <w:p w14:paraId="57FD27B9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1706" w:type="dxa"/>
          </w:tcPr>
          <w:p w14:paraId="25E9DB92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777B1" w:rsidRPr="00E377FD" w14:paraId="04C1A665" w14:textId="77777777" w:rsidTr="004777B1">
        <w:trPr>
          <w:trHeight w:val="308"/>
        </w:trPr>
        <w:tc>
          <w:tcPr>
            <w:tcW w:w="749" w:type="dxa"/>
            <w:vAlign w:val="center"/>
          </w:tcPr>
          <w:p w14:paraId="6AFC9937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51" w:type="dxa"/>
          </w:tcPr>
          <w:p w14:paraId="778EC1B9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Сканер</w:t>
            </w:r>
          </w:p>
        </w:tc>
        <w:tc>
          <w:tcPr>
            <w:tcW w:w="1557" w:type="dxa"/>
            <w:vAlign w:val="center"/>
          </w:tcPr>
          <w:p w14:paraId="3AAAC208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1750</w:t>
            </w:r>
          </w:p>
        </w:tc>
        <w:tc>
          <w:tcPr>
            <w:tcW w:w="1753" w:type="dxa"/>
            <w:vAlign w:val="center"/>
          </w:tcPr>
          <w:p w14:paraId="43E26F11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706" w:type="dxa"/>
          </w:tcPr>
          <w:p w14:paraId="60CBC7ED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777B1" w:rsidRPr="00E377FD" w14:paraId="27EE026F" w14:textId="77777777" w:rsidTr="004777B1">
        <w:trPr>
          <w:trHeight w:val="308"/>
        </w:trPr>
        <w:tc>
          <w:tcPr>
            <w:tcW w:w="749" w:type="dxa"/>
            <w:vAlign w:val="center"/>
          </w:tcPr>
          <w:p w14:paraId="14191542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5</w:t>
            </w:r>
          </w:p>
        </w:tc>
        <w:tc>
          <w:tcPr>
            <w:tcW w:w="2051" w:type="dxa"/>
          </w:tcPr>
          <w:p w14:paraId="21515108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Принтер </w:t>
            </w:r>
          </w:p>
        </w:tc>
        <w:tc>
          <w:tcPr>
            <w:tcW w:w="1557" w:type="dxa"/>
            <w:vAlign w:val="center"/>
          </w:tcPr>
          <w:p w14:paraId="479E6165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2100</w:t>
            </w:r>
          </w:p>
        </w:tc>
        <w:tc>
          <w:tcPr>
            <w:tcW w:w="1753" w:type="dxa"/>
            <w:vAlign w:val="center"/>
          </w:tcPr>
          <w:p w14:paraId="220B3017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706" w:type="dxa"/>
          </w:tcPr>
          <w:p w14:paraId="2240B860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777B1" w:rsidRPr="00E377FD" w14:paraId="4D7FE8A2" w14:textId="77777777" w:rsidTr="004777B1">
        <w:trPr>
          <w:trHeight w:val="308"/>
        </w:trPr>
        <w:tc>
          <w:tcPr>
            <w:tcW w:w="749" w:type="dxa"/>
            <w:vAlign w:val="center"/>
          </w:tcPr>
          <w:p w14:paraId="70E021B5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51" w:type="dxa"/>
          </w:tcPr>
          <w:p w14:paraId="6179FE3C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Колонки</w:t>
            </w:r>
          </w:p>
        </w:tc>
        <w:tc>
          <w:tcPr>
            <w:tcW w:w="1557" w:type="dxa"/>
            <w:vAlign w:val="center"/>
          </w:tcPr>
          <w:p w14:paraId="201B29C7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900</w:t>
            </w:r>
          </w:p>
        </w:tc>
        <w:tc>
          <w:tcPr>
            <w:tcW w:w="1753" w:type="dxa"/>
            <w:vAlign w:val="center"/>
          </w:tcPr>
          <w:p w14:paraId="4D1E72EF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706" w:type="dxa"/>
          </w:tcPr>
          <w:p w14:paraId="242C2B25" w14:textId="77777777" w:rsidR="004777B1" w:rsidRPr="00E377FD" w:rsidRDefault="004777B1" w:rsidP="002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3F0C5F8D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С помощью запроса на обновление подсчитайте стоимость товара. Создайте запрос на выборку по наименованию товара. Создайте отчет по таблице и форму с кнопкой выхода.</w:t>
      </w:r>
    </w:p>
    <w:p w14:paraId="58BA6FC0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>Задание 2.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Выполните, 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Word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, по образцу:</w:t>
      </w:r>
    </w:p>
    <w:p w14:paraId="035DF631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7579A12C" wp14:editId="249ECC65">
            <wp:extent cx="5771407" cy="3248724"/>
            <wp:effectExtent l="0" t="0" r="1270" b="889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6444" t="26690" r="20837" b="20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530" cy="3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8E5B2E" w14:textId="28D5B088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863C9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№16.</w:t>
      </w:r>
    </w:p>
    <w:p w14:paraId="714CFA48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>Задание 1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. Составьте план своего дома, </w:t>
      </w:r>
      <w:r w:rsidRPr="00E377FD">
        <w:rPr>
          <w:rFonts w:ascii="Times New Roman" w:hAnsi="Times New Roman"/>
          <w:color w:val="000000" w:themeColor="text1"/>
          <w:sz w:val="28"/>
        </w:rPr>
        <w:t xml:space="preserve">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Visio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12A7EB0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>Задание 2.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Создайте таблицу, используя 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Word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E377FD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 в которой используйте различное обрамление отдельных ячеек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таблицы, а также все возможные способы расположения текста в ячейках.</w:t>
      </w:r>
    </w:p>
    <w:tbl>
      <w:tblPr>
        <w:tblW w:w="0" w:type="auto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2546"/>
        <w:gridCol w:w="803"/>
        <w:gridCol w:w="1445"/>
        <w:gridCol w:w="1067"/>
        <w:gridCol w:w="1080"/>
        <w:gridCol w:w="13"/>
        <w:gridCol w:w="2147"/>
      </w:tblGrid>
      <w:tr w:rsidR="004777B1" w:rsidRPr="00E377FD" w14:paraId="1496DE9E" w14:textId="77777777" w:rsidTr="00670CBA">
        <w:trPr>
          <w:cantSplit/>
          <w:trHeight w:val="399"/>
        </w:trPr>
        <w:tc>
          <w:tcPr>
            <w:tcW w:w="2546" w:type="dxa"/>
            <w:vMerge w:val="restart"/>
            <w:textDirection w:val="tbRl"/>
          </w:tcPr>
          <w:p w14:paraId="464AFA62" w14:textId="77777777" w:rsidR="004777B1" w:rsidRPr="00E377FD" w:rsidRDefault="004777B1" w:rsidP="002D1C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45745047" w14:textId="77777777" w:rsidR="004777B1" w:rsidRPr="00E377FD" w:rsidRDefault="004777B1" w:rsidP="002D1C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1A3882FF" w14:textId="77777777" w:rsidR="004777B1" w:rsidRPr="00E377FD" w:rsidRDefault="004777B1" w:rsidP="002D1C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050623E4" w14:textId="77777777" w:rsidR="004777B1" w:rsidRPr="00E377FD" w:rsidRDefault="004777B1" w:rsidP="002D1C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Наименование</w:t>
            </w:r>
          </w:p>
          <w:p w14:paraId="579B9E98" w14:textId="77777777" w:rsidR="004777B1" w:rsidRPr="00E377FD" w:rsidRDefault="004777B1" w:rsidP="002D1C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03" w:type="dxa"/>
            <w:vMerge w:val="restart"/>
            <w:textDirection w:val="btLr"/>
          </w:tcPr>
          <w:p w14:paraId="082012FA" w14:textId="77777777" w:rsidR="004777B1" w:rsidRPr="00E377FD" w:rsidRDefault="004777B1" w:rsidP="002D1C49">
            <w:pPr>
              <w:spacing w:after="0" w:line="240" w:lineRule="auto"/>
              <w:ind w:left="113" w:right="113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 строки</w:t>
            </w:r>
          </w:p>
        </w:tc>
        <w:tc>
          <w:tcPr>
            <w:tcW w:w="1445" w:type="dxa"/>
            <w:vMerge w:val="restart"/>
            <w:vAlign w:val="center"/>
          </w:tcPr>
          <w:p w14:paraId="5184A78F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Сметная</w:t>
            </w: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стоимость</w:t>
            </w:r>
          </w:p>
        </w:tc>
        <w:tc>
          <w:tcPr>
            <w:tcW w:w="2147" w:type="dxa"/>
            <w:gridSpan w:val="2"/>
            <w:vAlign w:val="center"/>
          </w:tcPr>
          <w:p w14:paraId="691CEF44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Себестоимость</w:t>
            </w:r>
          </w:p>
        </w:tc>
        <w:tc>
          <w:tcPr>
            <w:tcW w:w="2160" w:type="dxa"/>
            <w:gridSpan w:val="2"/>
            <w:vMerge w:val="restart"/>
          </w:tcPr>
          <w:p w14:paraId="1613E723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Все расходы, покрываемые в</w:t>
            </w: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порядке ком-</w:t>
            </w: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proofErr w:type="spellStart"/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пенсации</w:t>
            </w:r>
            <w:proofErr w:type="spellEnd"/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</w:t>
            </w: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льгот сверх</w:t>
            </w: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 xml:space="preserve">сметной </w:t>
            </w:r>
            <w:proofErr w:type="spellStart"/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стои</w:t>
            </w:r>
            <w:proofErr w:type="spellEnd"/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мости</w:t>
            </w: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  <w:vertAlign w:val="superscript"/>
              </w:rPr>
              <w:t>1</w:t>
            </w:r>
          </w:p>
        </w:tc>
      </w:tr>
      <w:tr w:rsidR="004777B1" w:rsidRPr="00E377FD" w14:paraId="78CBFA9D" w14:textId="77777777" w:rsidTr="00670CBA">
        <w:trPr>
          <w:cantSplit/>
          <w:trHeight w:val="1967"/>
        </w:trPr>
        <w:tc>
          <w:tcPr>
            <w:tcW w:w="2546" w:type="dxa"/>
            <w:vMerge/>
            <w:tcBorders>
              <w:bottom w:val="thinThickSmallGap" w:sz="24" w:space="0" w:color="auto"/>
            </w:tcBorders>
          </w:tcPr>
          <w:p w14:paraId="7AE71003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03" w:type="dxa"/>
            <w:vMerge/>
            <w:tcBorders>
              <w:bottom w:val="dotDash" w:sz="4" w:space="0" w:color="auto"/>
            </w:tcBorders>
          </w:tcPr>
          <w:p w14:paraId="0D5E4146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45" w:type="dxa"/>
            <w:vMerge/>
            <w:tcBorders>
              <w:bottom w:val="single" w:sz="4" w:space="0" w:color="auto"/>
            </w:tcBorders>
          </w:tcPr>
          <w:p w14:paraId="73FAC968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67" w:type="dxa"/>
            <w:tcBorders>
              <w:bottom w:val="double" w:sz="4" w:space="0" w:color="auto"/>
            </w:tcBorders>
            <w:textDirection w:val="btLr"/>
            <w:vAlign w:val="center"/>
          </w:tcPr>
          <w:p w14:paraId="770D96B6" w14:textId="77777777" w:rsidR="004777B1" w:rsidRPr="00E377FD" w:rsidRDefault="004777B1" w:rsidP="002D1C49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Плановая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textDirection w:val="tbRl"/>
            <w:vAlign w:val="center"/>
          </w:tcPr>
          <w:p w14:paraId="5F5BAEBD" w14:textId="77777777" w:rsidR="004777B1" w:rsidRPr="00E377FD" w:rsidRDefault="004777B1" w:rsidP="002D1C49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Фактическая</w:t>
            </w:r>
          </w:p>
        </w:tc>
        <w:tc>
          <w:tcPr>
            <w:tcW w:w="2160" w:type="dxa"/>
            <w:gridSpan w:val="2"/>
            <w:vMerge/>
            <w:tcBorders>
              <w:bottom w:val="double" w:sz="4" w:space="0" w:color="auto"/>
            </w:tcBorders>
          </w:tcPr>
          <w:p w14:paraId="5B4B74C8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777B1" w:rsidRPr="00E377FD" w14:paraId="33010081" w14:textId="77777777" w:rsidTr="00670C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8"/>
        </w:trPr>
        <w:tc>
          <w:tcPr>
            <w:tcW w:w="2546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</w:tcPr>
          <w:p w14:paraId="445A50B2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03" w:type="dxa"/>
            <w:tcBorders>
              <w:top w:val="dotDash" w:sz="4" w:space="0" w:color="auto"/>
              <w:left w:val="thickThinSmallGap" w:sz="2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14:paraId="57D699A6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45" w:type="dxa"/>
            <w:tcBorders>
              <w:top w:val="single" w:sz="4" w:space="0" w:color="auto"/>
              <w:left w:val="dotDash" w:sz="4" w:space="0" w:color="auto"/>
              <w:right w:val="single" w:sz="4" w:space="0" w:color="auto"/>
            </w:tcBorders>
            <w:shd w:val="clear" w:color="auto" w:fill="auto"/>
          </w:tcPr>
          <w:p w14:paraId="5ED15F1A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67" w:type="dxa"/>
            <w:tcBorders>
              <w:top w:val="double" w:sz="4" w:space="0" w:color="auto"/>
              <w:left w:val="single" w:sz="4" w:space="0" w:color="auto"/>
            </w:tcBorders>
            <w:shd w:val="thinHorzCross" w:color="auto" w:fill="auto"/>
          </w:tcPr>
          <w:p w14:paraId="213A5492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93" w:type="dxa"/>
            <w:gridSpan w:val="2"/>
            <w:tcBorders>
              <w:top w:val="double" w:sz="4" w:space="0" w:color="auto"/>
              <w:left w:val="double" w:sz="4" w:space="0" w:color="auto"/>
              <w:bottom w:val="thinThickThinMediumGap" w:sz="24" w:space="0" w:color="auto"/>
            </w:tcBorders>
            <w:shd w:val="clear" w:color="auto" w:fill="auto"/>
          </w:tcPr>
          <w:p w14:paraId="55CB1CA3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00"/>
          </w:tcPr>
          <w:p w14:paraId="6C166A82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4777B1" w:rsidRPr="00E377FD" w14:paraId="50F9694C" w14:textId="77777777" w:rsidTr="00670C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5"/>
        </w:trPr>
        <w:tc>
          <w:tcPr>
            <w:tcW w:w="2546" w:type="dxa"/>
            <w:tcBorders>
              <w:top w:val="thickThinSmallGap" w:sz="24" w:space="0" w:color="auto"/>
              <w:left w:val="nil"/>
              <w:right w:val="double" w:sz="4" w:space="0" w:color="auto"/>
            </w:tcBorders>
          </w:tcPr>
          <w:p w14:paraId="487D1155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03" w:type="dxa"/>
            <w:tcBorders>
              <w:top w:val="dotDash" w:sz="4" w:space="0" w:color="auto"/>
              <w:left w:val="double" w:sz="4" w:space="0" w:color="auto"/>
            </w:tcBorders>
          </w:tcPr>
          <w:p w14:paraId="010EB3C3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45" w:type="dxa"/>
            <w:tcBorders>
              <w:left w:val="double" w:sz="4" w:space="0" w:color="auto"/>
            </w:tcBorders>
          </w:tcPr>
          <w:p w14:paraId="2C12F710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67" w:type="dxa"/>
            <w:tcBorders>
              <w:left w:val="double" w:sz="4" w:space="0" w:color="auto"/>
            </w:tcBorders>
          </w:tcPr>
          <w:p w14:paraId="6E9CF5A1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93" w:type="dxa"/>
            <w:gridSpan w:val="2"/>
            <w:tcBorders>
              <w:top w:val="thinThickThinMediumGap" w:sz="24" w:space="0" w:color="auto"/>
              <w:left w:val="double" w:sz="4" w:space="0" w:color="auto"/>
            </w:tcBorders>
          </w:tcPr>
          <w:p w14:paraId="16881E82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47" w:type="dxa"/>
            <w:tcBorders>
              <w:left w:val="double" w:sz="4" w:space="0" w:color="auto"/>
              <w:right w:val="nil"/>
            </w:tcBorders>
          </w:tcPr>
          <w:p w14:paraId="7F072A94" w14:textId="77777777" w:rsidR="004777B1" w:rsidRPr="00E377FD" w:rsidRDefault="004777B1" w:rsidP="002D1C4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0B497A6E" w14:textId="77777777" w:rsidR="004777B1" w:rsidRPr="00E377FD" w:rsidRDefault="004777B1" w:rsidP="002D1C49">
      <w:pPr>
        <w:spacing w:after="0" w:line="240" w:lineRule="auto"/>
        <w:rPr>
          <w:color w:val="000000" w:themeColor="text1"/>
          <w:sz w:val="24"/>
          <w:szCs w:val="24"/>
        </w:rPr>
      </w:pPr>
    </w:p>
    <w:p w14:paraId="1CEA7E11" w14:textId="05321DA0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863C9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№17.</w:t>
      </w:r>
    </w:p>
    <w:p w14:paraId="6AF31D2D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>Задание 1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Создайте  таблицу, 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Word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eastAsia="ar-SA"/>
        </w:rPr>
        <w:t>, содержащую отчет об успеваемости Вашей группы за последний семестр по следующему образцу. Расчеты произвести автоматически по формулам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2"/>
        <w:gridCol w:w="2392"/>
        <w:gridCol w:w="2392"/>
        <w:gridCol w:w="2392"/>
      </w:tblGrid>
      <w:tr w:rsidR="004777B1" w:rsidRPr="00E377FD" w14:paraId="5CE8C5B5" w14:textId="77777777" w:rsidTr="004777B1">
        <w:tc>
          <w:tcPr>
            <w:tcW w:w="2392" w:type="dxa"/>
            <w:vAlign w:val="center"/>
          </w:tcPr>
          <w:p w14:paraId="0BB340BC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ar-SA"/>
              </w:rPr>
              <w:t>Предметы</w:t>
            </w:r>
          </w:p>
        </w:tc>
        <w:tc>
          <w:tcPr>
            <w:tcW w:w="2392" w:type="dxa"/>
            <w:vAlign w:val="center"/>
          </w:tcPr>
          <w:p w14:paraId="76C729A9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  <w:t>Группа 151</w:t>
            </w:r>
          </w:p>
          <w:p w14:paraId="51962F88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  <w:t>(средний балл)</w:t>
            </w:r>
          </w:p>
        </w:tc>
        <w:tc>
          <w:tcPr>
            <w:tcW w:w="2392" w:type="dxa"/>
            <w:vAlign w:val="center"/>
          </w:tcPr>
          <w:p w14:paraId="09AA470E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  <w:t>Группа 152</w:t>
            </w:r>
          </w:p>
          <w:p w14:paraId="6474A4F9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  <w:t>(средний балл)</w:t>
            </w:r>
          </w:p>
        </w:tc>
        <w:tc>
          <w:tcPr>
            <w:tcW w:w="2392" w:type="dxa"/>
            <w:vAlign w:val="center"/>
          </w:tcPr>
          <w:p w14:paraId="69E9C9D5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  <w:t>Средний балл</w:t>
            </w:r>
          </w:p>
          <w:p w14:paraId="48F0E75D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  <w:t>(по предмету)</w:t>
            </w:r>
          </w:p>
        </w:tc>
      </w:tr>
      <w:tr w:rsidR="004777B1" w:rsidRPr="00E377FD" w14:paraId="254443CD" w14:textId="77777777" w:rsidTr="004777B1">
        <w:tc>
          <w:tcPr>
            <w:tcW w:w="2392" w:type="dxa"/>
          </w:tcPr>
          <w:p w14:paraId="68F5924F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  <w:lastRenderedPageBreak/>
              <w:t>Математика</w:t>
            </w:r>
          </w:p>
        </w:tc>
        <w:tc>
          <w:tcPr>
            <w:tcW w:w="2392" w:type="dxa"/>
          </w:tcPr>
          <w:p w14:paraId="2FFACD92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  <w:t>4,3</w:t>
            </w:r>
          </w:p>
        </w:tc>
        <w:tc>
          <w:tcPr>
            <w:tcW w:w="2392" w:type="dxa"/>
          </w:tcPr>
          <w:p w14:paraId="43AD30F5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  <w:t>4,85</w:t>
            </w:r>
          </w:p>
        </w:tc>
        <w:tc>
          <w:tcPr>
            <w:tcW w:w="2392" w:type="dxa"/>
          </w:tcPr>
          <w:p w14:paraId="663BF574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</w:pPr>
          </w:p>
        </w:tc>
      </w:tr>
      <w:tr w:rsidR="004777B1" w:rsidRPr="00E377FD" w14:paraId="644485DC" w14:textId="77777777" w:rsidTr="004777B1">
        <w:tc>
          <w:tcPr>
            <w:tcW w:w="2392" w:type="dxa"/>
          </w:tcPr>
          <w:p w14:paraId="46E9CF16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  <w:t>Химия</w:t>
            </w:r>
          </w:p>
        </w:tc>
        <w:tc>
          <w:tcPr>
            <w:tcW w:w="2392" w:type="dxa"/>
          </w:tcPr>
          <w:p w14:paraId="12BA6100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  <w:t>4,25</w:t>
            </w:r>
          </w:p>
        </w:tc>
        <w:tc>
          <w:tcPr>
            <w:tcW w:w="2392" w:type="dxa"/>
          </w:tcPr>
          <w:p w14:paraId="132806F5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  <w:t>4,35</w:t>
            </w:r>
          </w:p>
        </w:tc>
        <w:tc>
          <w:tcPr>
            <w:tcW w:w="2392" w:type="dxa"/>
          </w:tcPr>
          <w:p w14:paraId="019FA333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</w:pPr>
          </w:p>
        </w:tc>
      </w:tr>
      <w:tr w:rsidR="004777B1" w:rsidRPr="00E377FD" w14:paraId="7567215D" w14:textId="77777777" w:rsidTr="004777B1">
        <w:tc>
          <w:tcPr>
            <w:tcW w:w="2392" w:type="dxa"/>
          </w:tcPr>
          <w:p w14:paraId="33D03AD1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Информатика</w:t>
            </w:r>
          </w:p>
        </w:tc>
        <w:tc>
          <w:tcPr>
            <w:tcW w:w="2392" w:type="dxa"/>
          </w:tcPr>
          <w:p w14:paraId="566D2676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  <w:t>4,95</w:t>
            </w:r>
          </w:p>
        </w:tc>
        <w:tc>
          <w:tcPr>
            <w:tcW w:w="2392" w:type="dxa"/>
          </w:tcPr>
          <w:p w14:paraId="34696219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  <w:t>4,85</w:t>
            </w:r>
          </w:p>
        </w:tc>
        <w:tc>
          <w:tcPr>
            <w:tcW w:w="2392" w:type="dxa"/>
          </w:tcPr>
          <w:p w14:paraId="49E51BC5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</w:pPr>
          </w:p>
        </w:tc>
      </w:tr>
      <w:tr w:rsidR="004777B1" w:rsidRPr="00E377FD" w14:paraId="4C887587" w14:textId="77777777" w:rsidTr="004777B1">
        <w:tc>
          <w:tcPr>
            <w:tcW w:w="2392" w:type="dxa"/>
          </w:tcPr>
          <w:p w14:paraId="1077F3F6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  <w:t>Средний балл</w:t>
            </w:r>
          </w:p>
          <w:p w14:paraId="64D6CB8E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  <w:t>(по группе)</w:t>
            </w:r>
          </w:p>
        </w:tc>
        <w:tc>
          <w:tcPr>
            <w:tcW w:w="2392" w:type="dxa"/>
          </w:tcPr>
          <w:p w14:paraId="1F4BE05A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</w:pPr>
          </w:p>
        </w:tc>
        <w:tc>
          <w:tcPr>
            <w:tcW w:w="2392" w:type="dxa"/>
          </w:tcPr>
          <w:p w14:paraId="3CEAA766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</w:pPr>
          </w:p>
        </w:tc>
        <w:tc>
          <w:tcPr>
            <w:tcW w:w="2392" w:type="dxa"/>
          </w:tcPr>
          <w:p w14:paraId="1124D192" w14:textId="77777777" w:rsidR="004777B1" w:rsidRPr="00E377FD" w:rsidRDefault="004777B1" w:rsidP="002D1C49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0"/>
                <w:lang w:eastAsia="ar-SA"/>
              </w:rPr>
            </w:pPr>
          </w:p>
        </w:tc>
      </w:tr>
    </w:tbl>
    <w:p w14:paraId="2A118B52" w14:textId="77777777" w:rsidR="004777B1" w:rsidRPr="00E377FD" w:rsidRDefault="004777B1" w:rsidP="002D1C49">
      <w:pPr>
        <w:tabs>
          <w:tab w:val="left" w:pos="2450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>Задание 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. Выполните, 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Excel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14:paraId="7E1A8301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На первом листе постройте график функции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y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= 1+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cos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(2*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x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), на интервале (4,94; -5,06) с шагом 0,4.</w:t>
      </w:r>
    </w:p>
    <w:p w14:paraId="5A20C2BC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Назовите этот лист Косинус.</w:t>
      </w:r>
    </w:p>
    <w:p w14:paraId="35DB8C6D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На втором листе постройте график функции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y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=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a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+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sin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(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k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*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x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), на интервале (6,14; -6,26) с шагом 0,4, где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k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=2,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a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=0.</w:t>
      </w:r>
    </w:p>
    <w:p w14:paraId="42A6FB2D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Поэкспериментируйте, произвольно меняя значение переменных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k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a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. Отследите изменение графика функции.</w:t>
      </w:r>
    </w:p>
    <w:p w14:paraId="1AFED56D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Назовите второй лист Синус.</w:t>
      </w:r>
    </w:p>
    <w:p w14:paraId="3D4E758A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Сохраните работу под именем Тригонометрия.</w:t>
      </w:r>
    </w:p>
    <w:p w14:paraId="05FFF8CB" w14:textId="77777777" w:rsidR="00670CBA" w:rsidRPr="00E377FD" w:rsidRDefault="00670CBA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15D914FF" w14:textId="219E4FD5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863C9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№18.</w:t>
      </w:r>
    </w:p>
    <w:p w14:paraId="440744AA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>Задание 1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. Выполните, 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Word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: создайте диаграммы по образцу.</w:t>
      </w:r>
    </w:p>
    <w:p w14:paraId="65E21947" w14:textId="77777777" w:rsidR="004777B1" w:rsidRPr="00E377FD" w:rsidRDefault="004777B1" w:rsidP="002D1C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noProof/>
          <w:color w:val="000000" w:themeColor="text1"/>
          <w:sz w:val="28"/>
          <w:szCs w:val="28"/>
        </w:rPr>
        <w:drawing>
          <wp:inline distT="0" distB="0" distL="0" distR="0" wp14:anchorId="012463EE" wp14:editId="6C1A5336">
            <wp:extent cx="4239052" cy="1842448"/>
            <wp:effectExtent l="19050" t="0" r="9098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7496" t="36077" r="12038" b="1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052" cy="184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F0ABBC" w14:textId="77777777" w:rsidR="004777B1" w:rsidRPr="00E377FD" w:rsidRDefault="004777B1" w:rsidP="002D1C49">
      <w:pPr>
        <w:tabs>
          <w:tab w:val="left" w:pos="516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ab/>
      </w:r>
    </w:p>
    <w:p w14:paraId="04F91734" w14:textId="77777777" w:rsidR="004777B1" w:rsidRPr="00E377FD" w:rsidRDefault="004777B1" w:rsidP="002D1C49">
      <w:pPr>
        <w:tabs>
          <w:tab w:val="left" w:pos="516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noProof/>
          <w:color w:val="000000" w:themeColor="text1"/>
        </w:rPr>
        <w:lastRenderedPageBreak/>
        <w:drawing>
          <wp:inline distT="0" distB="0" distL="0" distR="0" wp14:anchorId="48F72FD6" wp14:editId="4DF2F570">
            <wp:extent cx="4006187" cy="3534770"/>
            <wp:effectExtent l="19050" t="0" r="0" b="0"/>
            <wp:docPr id="8" name="Рисунок 7" descr="http://s61.radikal.ru/i173/1101/df/12550376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61.radikal.ru/i173/1101/df/12550376509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902" cy="353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FBD971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>Задание 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. Создайте рекламную листовку на любую тему, 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Publisher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276F9C6" w14:textId="77777777" w:rsidR="00863C91" w:rsidRDefault="00863C91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72D19CB0" w14:textId="53A66B80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863C9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№19.</w:t>
      </w:r>
    </w:p>
    <w:p w14:paraId="6E750791" w14:textId="77777777" w:rsidR="004777B1" w:rsidRPr="00E377FD" w:rsidRDefault="004777B1" w:rsidP="002D1C49">
      <w:pPr>
        <w:tabs>
          <w:tab w:val="left" w:pos="305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>Задание 1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. Выполните по образцу, 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Word</w:t>
      </w:r>
    </w:p>
    <w:p w14:paraId="1AB03ACB" w14:textId="77777777" w:rsidR="004777B1" w:rsidRPr="00E377FD" w:rsidRDefault="004777B1" w:rsidP="002D1C49">
      <w:pPr>
        <w:tabs>
          <w:tab w:val="left" w:pos="305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7CBEBB93" wp14:editId="3C2EFA34">
            <wp:extent cx="5418161" cy="420351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30977" t="23265" r="25698" b="1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79" cy="420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75CC2D9F" w14:textId="77777777" w:rsidR="004777B1" w:rsidRPr="00E377FD" w:rsidRDefault="004777B1" w:rsidP="002D1C49">
      <w:pPr>
        <w:tabs>
          <w:tab w:val="left" w:pos="305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>Задание 2.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Выполните, 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Excel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. Пользуясь формулой </w:t>
      </w:r>
    </w:p>
    <w:p w14:paraId="34FF2F96" w14:textId="77777777" w:rsidR="004777B1" w:rsidRPr="00E377FD" w:rsidRDefault="004777B1" w:rsidP="002D1C49">
      <w:pPr>
        <w:tabs>
          <w:tab w:val="left" w:pos="305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lastRenderedPageBreak/>
        <w:t>=ОКРУГЛ(</w:t>
      </w:r>
      <w:proofErr w:type="spellStart"/>
      <w:r w:rsidRPr="00E377FD">
        <w:rPr>
          <w:rFonts w:ascii="Times New Roman" w:hAnsi="Times New Roman"/>
          <w:color w:val="000000" w:themeColor="text1"/>
          <w:sz w:val="28"/>
          <w:szCs w:val="28"/>
        </w:rPr>
        <w:t>число;число_разрядов</w:t>
      </w:r>
      <w:proofErr w:type="spellEnd"/>
      <w:r w:rsidRPr="00E377FD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3CD16D07" w14:textId="77777777" w:rsidR="004777B1" w:rsidRPr="00E377FD" w:rsidRDefault="004777B1" w:rsidP="002D1C49">
      <w:pPr>
        <w:tabs>
          <w:tab w:val="left" w:pos="305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округлите числа:</w:t>
      </w:r>
    </w:p>
    <w:p w14:paraId="49506FB9" w14:textId="77777777" w:rsidR="004777B1" w:rsidRPr="00E377FD" w:rsidRDefault="004777B1" w:rsidP="002D1C49">
      <w:pPr>
        <w:tabs>
          <w:tab w:val="left" w:pos="305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714163D8" wp14:editId="74A05631">
            <wp:extent cx="6037837" cy="1624083"/>
            <wp:effectExtent l="19050" t="0" r="101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7012" t="45306" r="31857" b="34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837" cy="162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99222D" w14:textId="77777777" w:rsidR="002E06BB" w:rsidRDefault="002E06BB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2DDADF4E" w14:textId="491B57D3" w:rsidR="004777B1" w:rsidRPr="00E377FD" w:rsidRDefault="004777B1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863C9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№20.</w:t>
      </w:r>
    </w:p>
    <w:p w14:paraId="40B577AC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b/>
          <w:color w:val="000000" w:themeColor="text1"/>
          <w:sz w:val="28"/>
          <w:szCs w:val="28"/>
        </w:rPr>
        <w:t>Задание 1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. Создайте таблицу по образцу, 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Excel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. Произведите расчеты в столбцах Премия, Всего начислено, Удержания, К выдаче, рассчитайте минимальный, максимальный и средний доход.</w:t>
      </w:r>
    </w:p>
    <w:p w14:paraId="0CBCCE24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46179867" wp14:editId="123E71FA">
            <wp:extent cx="5869305" cy="409384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3CE796" w14:textId="77777777" w:rsidR="004777B1" w:rsidRPr="00E377FD" w:rsidRDefault="004777B1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58D3B49" w14:textId="77777777" w:rsidR="004777B1" w:rsidRPr="00E377FD" w:rsidRDefault="004777B1" w:rsidP="002D1C49">
      <w:pPr>
        <w:tabs>
          <w:tab w:val="left" w:pos="305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A72A9">
        <w:rPr>
          <w:rFonts w:ascii="Times New Roman" w:hAnsi="Times New Roman"/>
          <w:b/>
          <w:bCs/>
          <w:color w:val="000000" w:themeColor="text1"/>
          <w:sz w:val="28"/>
          <w:szCs w:val="28"/>
        </w:rPr>
        <w:t>Задание 2.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Выполните по образцу, 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Word</w:t>
      </w:r>
    </w:p>
    <w:p w14:paraId="0628388A" w14:textId="77777777" w:rsidR="004777B1" w:rsidRPr="00E377FD" w:rsidRDefault="004777B1" w:rsidP="002D1C49">
      <w:pPr>
        <w:tabs>
          <w:tab w:val="left" w:pos="305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0A72D09" wp14:editId="28776200">
            <wp:extent cx="5533186" cy="273588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3065" t="23060" r="17196" b="2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186" cy="273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643E5D" w14:textId="13AF901A" w:rsidR="00AA72A9" w:rsidRPr="00E377FD" w:rsidRDefault="00AA72A9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863C9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№2</w:t>
      </w:r>
      <w:r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08D593B7" w14:textId="04FCCCF6" w:rsidR="00AA72A9" w:rsidRPr="0065643F" w:rsidRDefault="00AA72A9" w:rsidP="002D1C49">
      <w:pPr>
        <w:tabs>
          <w:tab w:val="left" w:pos="305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A72A9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1</w:t>
      </w:r>
      <w:r w:rsidRPr="00AA72A9">
        <w:rPr>
          <w:rFonts w:ascii="Times New Roman" w:hAnsi="Times New Roman"/>
          <w:b/>
          <w:bCs/>
          <w:color w:val="000000" w:themeColor="text1"/>
          <w:sz w:val="28"/>
          <w:szCs w:val="28"/>
        </w:rPr>
        <w:t>.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Выполните по образцу, 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Word</w:t>
      </w:r>
    </w:p>
    <w:p w14:paraId="714FAC77" w14:textId="7678CB69" w:rsidR="00AA72A9" w:rsidRPr="00E377FD" w:rsidRDefault="002A142A" w:rsidP="002D1C49">
      <w:pPr>
        <w:tabs>
          <w:tab w:val="left" w:pos="305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0FB2A8B2" wp14:editId="65869115">
            <wp:extent cx="5381625" cy="2028825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DB184" w14:textId="6C7B3897" w:rsidR="00A07BD4" w:rsidRPr="0065643F" w:rsidRDefault="00AA72A9" w:rsidP="002D1C49">
      <w:pPr>
        <w:tabs>
          <w:tab w:val="left" w:pos="3060"/>
        </w:tabs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Задание 2. </w:t>
      </w:r>
      <w:r w:rsidRPr="00AA72A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Создайте организационную диаграмму, используя </w:t>
      </w:r>
      <w:r w:rsidRPr="00AA72A9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MS</w:t>
      </w:r>
      <w:r w:rsidRPr="00AA72A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AA72A9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Visio</w:t>
      </w:r>
    </w:p>
    <w:p w14:paraId="4E36F66F" w14:textId="332EBBB3" w:rsidR="00AA72A9" w:rsidRPr="00AA72A9" w:rsidRDefault="00AA72A9" w:rsidP="002D1C49">
      <w:pPr>
        <w:tabs>
          <w:tab w:val="left" w:pos="3060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15F07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6A99853" wp14:editId="4EDBB8E4">
            <wp:extent cx="6017895" cy="4742121"/>
            <wp:effectExtent l="0" t="0" r="20955" b="0"/>
            <wp:docPr id="18" name="Схе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39525D39" w14:textId="77777777" w:rsidR="002E06BB" w:rsidRDefault="002E06BB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1FF3C67E" w14:textId="6B341D48" w:rsidR="00AA72A9" w:rsidRDefault="00AA72A9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863C9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№2</w:t>
      </w:r>
      <w:r w:rsidRPr="00AA72A9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664AF26F" w14:textId="77777777" w:rsidR="00AA72A9" w:rsidRPr="00AA72A9" w:rsidRDefault="00AA72A9" w:rsidP="002D1C49">
      <w:pPr>
        <w:tabs>
          <w:tab w:val="left" w:pos="305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A72A9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1</w:t>
      </w:r>
      <w:r w:rsidRPr="00AA72A9">
        <w:rPr>
          <w:rFonts w:ascii="Times New Roman" w:hAnsi="Times New Roman"/>
          <w:b/>
          <w:bCs/>
          <w:color w:val="000000" w:themeColor="text1"/>
          <w:sz w:val="28"/>
          <w:szCs w:val="28"/>
        </w:rPr>
        <w:t>.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Выполните по образцу, используя программу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en-US"/>
        </w:rPr>
        <w:t>Word</w:t>
      </w:r>
    </w:p>
    <w:p w14:paraId="01296D0C" w14:textId="335AFEC5" w:rsidR="00AA72A9" w:rsidRPr="00AA72A9" w:rsidRDefault="002A142A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11FC04E5" wp14:editId="4F881A05">
            <wp:extent cx="4848225" cy="3695700"/>
            <wp:effectExtent l="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63250" w14:textId="77777777" w:rsidR="00A773E5" w:rsidRPr="00A773E5" w:rsidRDefault="00A773E5" w:rsidP="002D1C49">
      <w:pPr>
        <w:tabs>
          <w:tab w:val="left" w:pos="3060"/>
        </w:tabs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Задание 2. </w:t>
      </w:r>
      <w:r w:rsidRPr="00AA72A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Создайте организационную диаграмму, используя </w:t>
      </w:r>
      <w:r w:rsidRPr="00AA72A9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MS</w:t>
      </w:r>
      <w:r w:rsidRPr="00AA72A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AA72A9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Visio</w:t>
      </w:r>
    </w:p>
    <w:p w14:paraId="385FF550" w14:textId="3C9342A3" w:rsidR="00A07BD4" w:rsidRPr="00E377FD" w:rsidRDefault="00A773E5" w:rsidP="002D1C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  <w:color w:val="000000"/>
        </w:rPr>
        <w:drawing>
          <wp:inline distT="0" distB="0" distL="0" distR="0" wp14:anchorId="78704552" wp14:editId="628B3581">
            <wp:extent cx="5436711" cy="3645725"/>
            <wp:effectExtent l="0" t="0" r="0" b="0"/>
            <wp:docPr id="25" name="Рисунок 1" descr="http://ftp.csdep.mephi.ru/kiselev/Data%20Base/DesMak/Lab%206.files/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ftp.csdep.mephi.ru/kiselev/Data%20Base/DesMak/Lab%206.files/image02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91" cy="364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493C3" w14:textId="77777777" w:rsidR="002E06BB" w:rsidRDefault="002E06BB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1B7F6CEE" w14:textId="3EF8713E" w:rsidR="00A773E5" w:rsidRDefault="00A773E5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863C9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№2</w:t>
      </w:r>
      <w:r w:rsidRPr="00A773E5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12C347F8" w14:textId="051B6FCF" w:rsidR="00A773E5" w:rsidRDefault="00A773E5" w:rsidP="002D1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73E5">
        <w:rPr>
          <w:rFonts w:ascii="Times New Roman" w:hAnsi="Times New Roman"/>
          <w:b/>
          <w:sz w:val="28"/>
          <w:szCs w:val="28"/>
        </w:rPr>
        <w:t>Задание 1.</w:t>
      </w:r>
      <w:r w:rsidRPr="00A773E5">
        <w:rPr>
          <w:rFonts w:ascii="Times New Roman" w:hAnsi="Times New Roman"/>
          <w:sz w:val="28"/>
          <w:szCs w:val="28"/>
        </w:rPr>
        <w:t xml:space="preserve"> создайте бюллетень </w:t>
      </w:r>
      <w:r w:rsidRPr="00A773E5">
        <w:rPr>
          <w:rFonts w:ascii="Times New Roman" w:hAnsi="Times New Roman"/>
          <w:color w:val="000000"/>
          <w:sz w:val="28"/>
          <w:szCs w:val="28"/>
        </w:rPr>
        <w:t xml:space="preserve">в программе </w:t>
      </w:r>
      <w:r w:rsidRPr="00A773E5">
        <w:rPr>
          <w:rFonts w:ascii="Times New Roman" w:hAnsi="Times New Roman"/>
          <w:color w:val="000000"/>
          <w:sz w:val="28"/>
          <w:szCs w:val="28"/>
          <w:lang w:val="en-US"/>
        </w:rPr>
        <w:t>MS</w:t>
      </w:r>
      <w:r w:rsidRPr="00A773E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773E5">
        <w:rPr>
          <w:rFonts w:ascii="Times New Roman" w:hAnsi="Times New Roman"/>
          <w:color w:val="000000"/>
          <w:sz w:val="28"/>
          <w:szCs w:val="28"/>
          <w:lang w:val="en-US"/>
        </w:rPr>
        <w:t>Publisher</w:t>
      </w:r>
      <w:r w:rsidRPr="00A773E5">
        <w:rPr>
          <w:rFonts w:ascii="Times New Roman" w:hAnsi="Times New Roman"/>
          <w:sz w:val="28"/>
          <w:szCs w:val="28"/>
        </w:rPr>
        <w:t xml:space="preserve"> (размер А1) на тему: «Техника безопасности при работе с компьютером» (иллюстрации по теме найдите в сети Интернет)</w:t>
      </w:r>
    </w:p>
    <w:p w14:paraId="0B574337" w14:textId="5E199181" w:rsidR="00A773E5" w:rsidRPr="00A773E5" w:rsidRDefault="00A773E5" w:rsidP="002D1C4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773E5">
        <w:rPr>
          <w:rFonts w:ascii="Times New Roman" w:hAnsi="Times New Roman"/>
          <w:b/>
          <w:sz w:val="28"/>
          <w:szCs w:val="28"/>
        </w:rPr>
        <w:t xml:space="preserve">Задание 2. </w:t>
      </w:r>
      <w:r w:rsidRPr="00A773E5">
        <w:rPr>
          <w:rFonts w:ascii="Times New Roman" w:hAnsi="Times New Roman"/>
          <w:sz w:val="28"/>
          <w:szCs w:val="28"/>
        </w:rPr>
        <w:t xml:space="preserve">Составить таблицу по образцу и используя функцию ЕСЛИ проверить скорость автомобиля. Если она больше 110, то выводится предупреждение </w:t>
      </w:r>
      <w:r>
        <w:rPr>
          <w:rFonts w:ascii="Times New Roman" w:hAnsi="Times New Roman"/>
          <w:sz w:val="28"/>
          <w:szCs w:val="28"/>
        </w:rPr>
        <w:t>«</w:t>
      </w:r>
      <w:r w:rsidRPr="00A773E5">
        <w:rPr>
          <w:rFonts w:ascii="Times New Roman" w:hAnsi="Times New Roman"/>
          <w:sz w:val="28"/>
          <w:szCs w:val="28"/>
        </w:rPr>
        <w:t xml:space="preserve">Слишком быстро», Иначе – Если меньше 40, то «Слишком медленно», Иначе выводится сообщение </w:t>
      </w:r>
      <w:r>
        <w:rPr>
          <w:rFonts w:ascii="Times New Roman" w:hAnsi="Times New Roman"/>
          <w:sz w:val="28"/>
          <w:szCs w:val="28"/>
        </w:rPr>
        <w:t>«</w:t>
      </w:r>
      <w:r w:rsidRPr="00A773E5">
        <w:rPr>
          <w:rFonts w:ascii="Times New Roman" w:hAnsi="Times New Roman"/>
          <w:sz w:val="28"/>
          <w:szCs w:val="28"/>
        </w:rPr>
        <w:t>Все правильно!</w:t>
      </w:r>
      <w:r>
        <w:rPr>
          <w:rFonts w:ascii="Times New Roman" w:hAnsi="Times New Roman"/>
          <w:sz w:val="28"/>
          <w:szCs w:val="28"/>
        </w:rPr>
        <w:t>»</w:t>
      </w:r>
    </w:p>
    <w:p w14:paraId="2DBA3D85" w14:textId="77777777" w:rsidR="00A773E5" w:rsidRPr="002B76BC" w:rsidRDefault="00A773E5" w:rsidP="002D1C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76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D6D50E" wp14:editId="2B859065">
            <wp:extent cx="5420995" cy="1262355"/>
            <wp:effectExtent l="0" t="0" r="0" b="0"/>
            <wp:docPr id="20" name="Рисунок 20" descr="http://www.planetaexcel.ru/images/book_pics/logi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netaexcel.ru/images/book_pics/logic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0" r="3537"/>
                    <a:stretch/>
                  </pic:blipFill>
                  <pic:spPr bwMode="auto">
                    <a:xfrm>
                      <a:off x="0" y="0"/>
                      <a:ext cx="5420995" cy="12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D0862" w14:textId="77777777" w:rsidR="00A773E5" w:rsidRPr="00A773E5" w:rsidRDefault="00A773E5" w:rsidP="002D1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DA9F29E" w14:textId="688B1C7B" w:rsidR="00A773E5" w:rsidRDefault="00A773E5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863C9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</w:t>
      </w:r>
      <w:r>
        <w:rPr>
          <w:rFonts w:ascii="Times New Roman" w:hAnsi="Times New Roman"/>
          <w:color w:val="000000" w:themeColor="text1"/>
          <w:sz w:val="28"/>
          <w:szCs w:val="28"/>
        </w:rPr>
        <w:t>24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18D90406" w14:textId="4D3CB1EA" w:rsidR="00A773E5" w:rsidRPr="00A773E5" w:rsidRDefault="00A773E5" w:rsidP="002D1C49">
      <w:pPr>
        <w:spacing w:after="0" w:line="240" w:lineRule="auto"/>
        <w:jc w:val="both"/>
        <w:rPr>
          <w:rFonts w:ascii="Times New Roman" w:hAnsi="Times New Roman"/>
          <w:b/>
          <w:sz w:val="28"/>
          <w:szCs w:val="32"/>
        </w:rPr>
      </w:pPr>
      <w:r w:rsidRPr="00A773E5">
        <w:rPr>
          <w:rFonts w:ascii="Times New Roman" w:hAnsi="Times New Roman"/>
          <w:b/>
          <w:sz w:val="28"/>
          <w:szCs w:val="32"/>
        </w:rPr>
        <w:t xml:space="preserve">Задание 1. </w:t>
      </w:r>
      <w:r w:rsidRPr="00A773E5">
        <w:rPr>
          <w:rFonts w:ascii="Times New Roman" w:hAnsi="Times New Roman"/>
          <w:sz w:val="28"/>
          <w:szCs w:val="32"/>
        </w:rPr>
        <w:t>Постройте графики функций</w:t>
      </w:r>
      <w:r>
        <w:rPr>
          <w:rFonts w:ascii="Times New Roman" w:hAnsi="Times New Roman"/>
          <w:sz w:val="28"/>
          <w:szCs w:val="32"/>
        </w:rPr>
        <w:t xml:space="preserve">, используя программу </w:t>
      </w:r>
      <w:r>
        <w:rPr>
          <w:rFonts w:ascii="Times New Roman" w:hAnsi="Times New Roman"/>
          <w:sz w:val="28"/>
          <w:szCs w:val="32"/>
          <w:lang w:val="en-US"/>
        </w:rPr>
        <w:t>MS</w:t>
      </w:r>
      <w:r w:rsidRPr="00A773E5">
        <w:rPr>
          <w:rFonts w:ascii="Times New Roman" w:hAnsi="Times New Roman"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  <w:lang w:val="en-US"/>
        </w:rPr>
        <w:t>Excel</w:t>
      </w:r>
      <w:r w:rsidRPr="00A773E5">
        <w:rPr>
          <w:rFonts w:ascii="Times New Roman" w:hAnsi="Times New Roman"/>
          <w:sz w:val="28"/>
          <w:szCs w:val="32"/>
        </w:rPr>
        <w:t xml:space="preserve"> в одной системе координат. Получите рисунок.</w:t>
      </w:r>
    </w:p>
    <w:p w14:paraId="7CF57DC2" w14:textId="77777777" w:rsidR="00A773E5" w:rsidRPr="00A773E5" w:rsidRDefault="00A773E5" w:rsidP="002D1C49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A773E5">
        <w:rPr>
          <w:rFonts w:ascii="Times New Roman" w:hAnsi="Times New Roman"/>
          <w:sz w:val="24"/>
          <w:szCs w:val="28"/>
        </w:rPr>
        <w:t xml:space="preserve">1) </w:t>
      </w:r>
      <w:r w:rsidRPr="00A773E5">
        <w:rPr>
          <w:rFonts w:ascii="Times New Roman" w:hAnsi="Times New Roman"/>
          <w:position w:val="-24"/>
          <w:sz w:val="24"/>
          <w:szCs w:val="28"/>
        </w:rPr>
        <w:object w:dxaOrig="2480" w:dyaOrig="620" w14:anchorId="712E83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5pt;height:36.85pt" o:ole="" fillcolor="window">
            <v:imagedata r:id="rId45" o:title=""/>
          </v:shape>
          <o:OLEObject Type="Embed" ProgID="Equation.3" ShapeID="_x0000_i1025" DrawAspect="Content" ObjectID="_1802764539" r:id="rId46"/>
        </w:object>
      </w:r>
    </w:p>
    <w:p w14:paraId="70E67276" w14:textId="77777777" w:rsidR="00A773E5" w:rsidRPr="00A773E5" w:rsidRDefault="00A773E5" w:rsidP="002D1C49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A773E5">
        <w:rPr>
          <w:rFonts w:ascii="Times New Roman" w:hAnsi="Times New Roman"/>
          <w:sz w:val="24"/>
          <w:szCs w:val="28"/>
        </w:rPr>
        <w:t xml:space="preserve">2) </w:t>
      </w:r>
      <w:r w:rsidRPr="00A773E5">
        <w:rPr>
          <w:rFonts w:ascii="Times New Roman" w:hAnsi="Times New Roman"/>
          <w:position w:val="-24"/>
          <w:sz w:val="24"/>
          <w:szCs w:val="28"/>
        </w:rPr>
        <w:object w:dxaOrig="2840" w:dyaOrig="620" w14:anchorId="2082E8F3">
          <v:shape id="_x0000_i1026" type="#_x0000_t75" style="width:177.5pt;height:37.65pt" o:ole="" fillcolor="window">
            <v:imagedata r:id="rId47" o:title=""/>
          </v:shape>
          <o:OLEObject Type="Embed" ProgID="Equation.3" ShapeID="_x0000_i1026" DrawAspect="Content" ObjectID="_1802764540" r:id="rId48"/>
        </w:object>
      </w:r>
    </w:p>
    <w:p w14:paraId="53C203CA" w14:textId="77777777" w:rsidR="00A773E5" w:rsidRPr="00A773E5" w:rsidRDefault="00A773E5" w:rsidP="002D1C49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A773E5">
        <w:rPr>
          <w:rFonts w:ascii="Times New Roman" w:hAnsi="Times New Roman"/>
          <w:sz w:val="24"/>
          <w:szCs w:val="28"/>
        </w:rPr>
        <w:t xml:space="preserve">3) </w:t>
      </w:r>
      <w:r w:rsidRPr="00A773E5">
        <w:rPr>
          <w:rFonts w:ascii="Times New Roman" w:hAnsi="Times New Roman"/>
          <w:position w:val="-10"/>
          <w:sz w:val="24"/>
          <w:szCs w:val="28"/>
        </w:rPr>
        <w:object w:dxaOrig="3060" w:dyaOrig="360" w14:anchorId="592F82D3">
          <v:shape id="_x0000_i1027" type="#_x0000_t75" style="width:205.15pt;height:24.3pt" o:ole="" fillcolor="window">
            <v:imagedata r:id="rId49" o:title=""/>
          </v:shape>
          <o:OLEObject Type="Embed" ProgID="Equation.3" ShapeID="_x0000_i1027" DrawAspect="Content" ObjectID="_1802764541" r:id="rId50"/>
        </w:object>
      </w:r>
    </w:p>
    <w:p w14:paraId="55183E03" w14:textId="77777777" w:rsidR="00A773E5" w:rsidRPr="00A773E5" w:rsidRDefault="00A773E5" w:rsidP="002D1C49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A773E5">
        <w:rPr>
          <w:rFonts w:ascii="Times New Roman" w:hAnsi="Times New Roman"/>
          <w:sz w:val="24"/>
          <w:szCs w:val="28"/>
        </w:rPr>
        <w:lastRenderedPageBreak/>
        <w:t xml:space="preserve">4) </w:t>
      </w:r>
      <w:r w:rsidRPr="00A773E5">
        <w:rPr>
          <w:rFonts w:ascii="Times New Roman" w:hAnsi="Times New Roman"/>
          <w:position w:val="-24"/>
          <w:sz w:val="24"/>
          <w:szCs w:val="28"/>
        </w:rPr>
        <w:object w:dxaOrig="3220" w:dyaOrig="620" w14:anchorId="0EBABC9C">
          <v:shape id="_x0000_i1028" type="#_x0000_t75" style="width:177.4pt;height:33.5pt" o:ole="" fillcolor="window">
            <v:imagedata r:id="rId51" o:title=""/>
          </v:shape>
          <o:OLEObject Type="Embed" ProgID="Equation.3" ShapeID="_x0000_i1028" DrawAspect="Content" ObjectID="_1802764542" r:id="rId52"/>
        </w:object>
      </w:r>
    </w:p>
    <w:p w14:paraId="1E0FECEE" w14:textId="77777777" w:rsidR="00A773E5" w:rsidRPr="00A773E5" w:rsidRDefault="00A773E5" w:rsidP="002D1C49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A773E5">
        <w:rPr>
          <w:rFonts w:ascii="Times New Roman" w:hAnsi="Times New Roman"/>
          <w:sz w:val="24"/>
          <w:szCs w:val="28"/>
        </w:rPr>
        <w:t xml:space="preserve">5) </w:t>
      </w:r>
      <w:r w:rsidRPr="00A773E5">
        <w:rPr>
          <w:rFonts w:ascii="Times New Roman" w:hAnsi="Times New Roman"/>
          <w:position w:val="-10"/>
          <w:sz w:val="24"/>
          <w:szCs w:val="28"/>
        </w:rPr>
        <w:object w:dxaOrig="2280" w:dyaOrig="320" w14:anchorId="2CE26BFD">
          <v:shape id="_x0000_i1029" type="#_x0000_t75" style="width:145.7pt;height:20.95pt" o:ole="" fillcolor="window">
            <v:imagedata r:id="rId53" o:title=""/>
          </v:shape>
          <o:OLEObject Type="Embed" ProgID="Equation.3" ShapeID="_x0000_i1029" DrawAspect="Content" ObjectID="_1802764543" r:id="rId54"/>
        </w:object>
      </w:r>
    </w:p>
    <w:p w14:paraId="64013941" w14:textId="77777777" w:rsidR="00A773E5" w:rsidRPr="00A773E5" w:rsidRDefault="00A773E5" w:rsidP="002D1C49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A773E5">
        <w:rPr>
          <w:rFonts w:ascii="Times New Roman" w:hAnsi="Times New Roman"/>
          <w:sz w:val="24"/>
          <w:szCs w:val="28"/>
        </w:rPr>
        <w:t xml:space="preserve">6) </w:t>
      </w:r>
      <w:r w:rsidRPr="00A773E5">
        <w:rPr>
          <w:rFonts w:ascii="Times New Roman" w:hAnsi="Times New Roman"/>
          <w:position w:val="-10"/>
          <w:sz w:val="24"/>
          <w:szCs w:val="28"/>
        </w:rPr>
        <w:object w:dxaOrig="2040" w:dyaOrig="320" w14:anchorId="05558F0C">
          <v:shape id="_x0000_i1030" type="#_x0000_t75" style="width:140.65pt;height:21.75pt" o:ole="" fillcolor="window">
            <v:imagedata r:id="rId55" o:title=""/>
          </v:shape>
          <o:OLEObject Type="Embed" ProgID="Equation.3" ShapeID="_x0000_i1030" DrawAspect="Content" ObjectID="_1802764544" r:id="rId56"/>
        </w:object>
      </w:r>
    </w:p>
    <w:p w14:paraId="1DFE67CE" w14:textId="77777777" w:rsidR="00A773E5" w:rsidRPr="00A773E5" w:rsidRDefault="00A773E5" w:rsidP="002D1C49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A773E5">
        <w:rPr>
          <w:rFonts w:ascii="Times New Roman" w:hAnsi="Times New Roman"/>
          <w:sz w:val="24"/>
          <w:szCs w:val="28"/>
        </w:rPr>
        <w:t xml:space="preserve">7) </w:t>
      </w:r>
      <w:r w:rsidRPr="00A773E5">
        <w:rPr>
          <w:rFonts w:ascii="Times New Roman" w:hAnsi="Times New Roman"/>
          <w:position w:val="-10"/>
          <w:sz w:val="24"/>
          <w:szCs w:val="28"/>
        </w:rPr>
        <w:object w:dxaOrig="2240" w:dyaOrig="320" w14:anchorId="3E5D736F">
          <v:shape id="_x0000_i1031" type="#_x0000_t75" style="width:145.6pt;height:20.95pt" o:ole="" fillcolor="window">
            <v:imagedata r:id="rId57" o:title=""/>
          </v:shape>
          <o:OLEObject Type="Embed" ProgID="Equation.3" ShapeID="_x0000_i1031" DrawAspect="Content" ObjectID="_1802764545" r:id="rId58"/>
        </w:object>
      </w:r>
    </w:p>
    <w:p w14:paraId="43E1009C" w14:textId="77777777" w:rsidR="00A773E5" w:rsidRPr="00A773E5" w:rsidRDefault="00A773E5" w:rsidP="002D1C49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A773E5">
        <w:rPr>
          <w:rFonts w:ascii="Times New Roman" w:hAnsi="Times New Roman"/>
          <w:sz w:val="24"/>
          <w:szCs w:val="28"/>
        </w:rPr>
        <w:t xml:space="preserve">8) </w:t>
      </w:r>
      <w:r w:rsidRPr="00A773E5">
        <w:rPr>
          <w:rFonts w:ascii="Times New Roman" w:hAnsi="Times New Roman"/>
          <w:position w:val="-10"/>
          <w:sz w:val="24"/>
          <w:szCs w:val="28"/>
        </w:rPr>
        <w:object w:dxaOrig="2500" w:dyaOrig="320" w14:anchorId="22224C62">
          <v:shape id="_x0000_i1032" type="#_x0000_t75" style="width:145.65pt;height:18.4pt" o:ole="" fillcolor="window">
            <v:imagedata r:id="rId59" o:title=""/>
          </v:shape>
          <o:OLEObject Type="Embed" ProgID="Equation.3" ShapeID="_x0000_i1032" DrawAspect="Content" ObjectID="_1802764546" r:id="rId60"/>
        </w:object>
      </w:r>
    </w:p>
    <w:p w14:paraId="75CC07C6" w14:textId="77777777" w:rsidR="00A773E5" w:rsidRDefault="00A773E5" w:rsidP="002D1C49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2C822D0F" w14:textId="6F551E00" w:rsidR="00A773E5" w:rsidRPr="00961887" w:rsidRDefault="00A773E5" w:rsidP="002D1C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73E5">
        <w:rPr>
          <w:rFonts w:ascii="Times New Roman" w:hAnsi="Times New Roman"/>
          <w:b/>
          <w:sz w:val="28"/>
          <w:szCs w:val="28"/>
        </w:rPr>
        <w:t xml:space="preserve">Задание </w:t>
      </w:r>
      <w:r w:rsidRPr="00802380">
        <w:rPr>
          <w:rFonts w:ascii="Times New Roman" w:hAnsi="Times New Roman"/>
          <w:b/>
          <w:sz w:val="28"/>
          <w:szCs w:val="28"/>
        </w:rPr>
        <w:t>2</w:t>
      </w:r>
      <w:r w:rsidRPr="00A773E5">
        <w:rPr>
          <w:rFonts w:ascii="Times New Roman" w:hAnsi="Times New Roman"/>
          <w:b/>
          <w:sz w:val="28"/>
          <w:szCs w:val="28"/>
        </w:rPr>
        <w:t>.</w:t>
      </w:r>
      <w:r w:rsidRPr="00A773E5">
        <w:rPr>
          <w:rFonts w:ascii="Times New Roman" w:hAnsi="Times New Roman"/>
          <w:sz w:val="28"/>
          <w:szCs w:val="28"/>
        </w:rPr>
        <w:t xml:space="preserve"> Создайте таблицу, используя программу </w:t>
      </w:r>
      <w:r w:rsidRPr="00A773E5">
        <w:rPr>
          <w:rFonts w:ascii="Times New Roman" w:hAnsi="Times New Roman"/>
          <w:sz w:val="28"/>
          <w:szCs w:val="28"/>
          <w:lang w:val="en-US"/>
        </w:rPr>
        <w:t>MS</w:t>
      </w:r>
      <w:r w:rsidRPr="00A773E5">
        <w:rPr>
          <w:rFonts w:ascii="Times New Roman" w:hAnsi="Times New Roman"/>
          <w:sz w:val="28"/>
          <w:szCs w:val="28"/>
        </w:rPr>
        <w:t xml:space="preserve"> </w:t>
      </w:r>
      <w:r w:rsidRPr="00A773E5">
        <w:rPr>
          <w:rFonts w:ascii="Times New Roman" w:hAnsi="Times New Roman"/>
          <w:sz w:val="28"/>
          <w:szCs w:val="28"/>
          <w:lang w:val="en-US"/>
        </w:rPr>
        <w:t>Word</w:t>
      </w:r>
      <w:r w:rsidRPr="00A773E5">
        <w:rPr>
          <w:rFonts w:ascii="Times New Roman" w:hAnsi="Times New Roman"/>
          <w:sz w:val="28"/>
          <w:szCs w:val="28"/>
        </w:rPr>
        <w:t xml:space="preserve">. </w:t>
      </w:r>
    </w:p>
    <w:p w14:paraId="19076421" w14:textId="2C8F98E2" w:rsidR="00A773E5" w:rsidRPr="00961887" w:rsidRDefault="00A773E5" w:rsidP="002D1C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44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"/>
        <w:gridCol w:w="1134"/>
        <w:gridCol w:w="284"/>
        <w:gridCol w:w="279"/>
        <w:gridCol w:w="279"/>
        <w:gridCol w:w="280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584"/>
        <w:gridCol w:w="576"/>
        <w:gridCol w:w="567"/>
        <w:gridCol w:w="425"/>
        <w:gridCol w:w="425"/>
        <w:gridCol w:w="567"/>
        <w:gridCol w:w="412"/>
        <w:gridCol w:w="567"/>
      </w:tblGrid>
      <w:tr w:rsidR="00A773E5" w:rsidRPr="00961887" w14:paraId="294C6D2D" w14:textId="77777777" w:rsidTr="002D74C6">
        <w:trPr>
          <w:trHeight w:hRule="exact" w:val="283"/>
        </w:trPr>
        <w:tc>
          <w:tcPr>
            <w:tcW w:w="284" w:type="dxa"/>
            <w:vMerge w:val="restart"/>
            <w:textDirection w:val="btLr"/>
            <w:vAlign w:val="center"/>
          </w:tcPr>
          <w:p w14:paraId="4B990AFF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Номер по порядку</w:t>
            </w:r>
          </w:p>
        </w:tc>
        <w:tc>
          <w:tcPr>
            <w:tcW w:w="1134" w:type="dxa"/>
            <w:vMerge w:val="restart"/>
            <w:vAlign w:val="center"/>
          </w:tcPr>
          <w:p w14:paraId="4947BDA4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 xml:space="preserve">Фамилия, инициалы, должность </w:t>
            </w:r>
          </w:p>
        </w:tc>
        <w:tc>
          <w:tcPr>
            <w:tcW w:w="284" w:type="dxa"/>
            <w:vMerge w:val="restart"/>
            <w:textDirection w:val="btLr"/>
            <w:vAlign w:val="center"/>
          </w:tcPr>
          <w:p w14:paraId="604310B9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Табельный номер</w:t>
            </w:r>
          </w:p>
        </w:tc>
        <w:tc>
          <w:tcPr>
            <w:tcW w:w="4824" w:type="dxa"/>
            <w:gridSpan w:val="16"/>
            <w:vAlign w:val="center"/>
          </w:tcPr>
          <w:p w14:paraId="07E56260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Отметки о явках и неявках на работу по числам месяца</w:t>
            </w:r>
          </w:p>
        </w:tc>
        <w:tc>
          <w:tcPr>
            <w:tcW w:w="2560" w:type="dxa"/>
            <w:gridSpan w:val="5"/>
            <w:vAlign w:val="center"/>
          </w:tcPr>
          <w:p w14:paraId="05FBB633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Итого отработано за месяц</w:t>
            </w:r>
          </w:p>
        </w:tc>
        <w:tc>
          <w:tcPr>
            <w:tcW w:w="412" w:type="dxa"/>
            <w:vMerge w:val="restart"/>
            <w:textDirection w:val="btLr"/>
            <w:vAlign w:val="center"/>
          </w:tcPr>
          <w:p w14:paraId="24897448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 xml:space="preserve">Количество неявок, дней 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483EB902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Количество выходных и праздничных дней</w:t>
            </w:r>
          </w:p>
        </w:tc>
      </w:tr>
      <w:tr w:rsidR="00A773E5" w:rsidRPr="00961887" w14:paraId="0D094088" w14:textId="77777777" w:rsidTr="002D74C6">
        <w:trPr>
          <w:trHeight w:hRule="exact" w:val="272"/>
        </w:trPr>
        <w:tc>
          <w:tcPr>
            <w:tcW w:w="284" w:type="dxa"/>
            <w:vMerge/>
            <w:vAlign w:val="center"/>
          </w:tcPr>
          <w:p w14:paraId="74051CF4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0334B308" w14:textId="77777777" w:rsidR="00A773E5" w:rsidRPr="00961887" w:rsidRDefault="00A773E5" w:rsidP="002D1C49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4" w:type="dxa"/>
            <w:vMerge/>
            <w:vAlign w:val="center"/>
          </w:tcPr>
          <w:p w14:paraId="17C4ED16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79" w:type="dxa"/>
            <w:vMerge w:val="restart"/>
            <w:vAlign w:val="center"/>
          </w:tcPr>
          <w:p w14:paraId="78C81ACA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279" w:type="dxa"/>
            <w:vMerge w:val="restart"/>
            <w:vAlign w:val="center"/>
          </w:tcPr>
          <w:p w14:paraId="2FB8B843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280" w:type="dxa"/>
            <w:vMerge w:val="restart"/>
            <w:vAlign w:val="center"/>
          </w:tcPr>
          <w:p w14:paraId="5C81A600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283" w:type="dxa"/>
            <w:vMerge w:val="restart"/>
            <w:vAlign w:val="center"/>
          </w:tcPr>
          <w:p w14:paraId="74CA28A9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284" w:type="dxa"/>
            <w:vMerge w:val="restart"/>
            <w:vAlign w:val="center"/>
          </w:tcPr>
          <w:p w14:paraId="0A86D35C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283" w:type="dxa"/>
            <w:vMerge w:val="restart"/>
            <w:vAlign w:val="center"/>
          </w:tcPr>
          <w:p w14:paraId="71671C8D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284" w:type="dxa"/>
            <w:vMerge w:val="restart"/>
            <w:vAlign w:val="center"/>
          </w:tcPr>
          <w:p w14:paraId="1BBF4CE7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283" w:type="dxa"/>
            <w:vMerge w:val="restart"/>
            <w:vAlign w:val="center"/>
          </w:tcPr>
          <w:p w14:paraId="14F6012D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284" w:type="dxa"/>
            <w:vMerge w:val="restart"/>
            <w:vAlign w:val="center"/>
          </w:tcPr>
          <w:p w14:paraId="3C97EB39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283" w:type="dxa"/>
            <w:vMerge w:val="restart"/>
            <w:vAlign w:val="center"/>
          </w:tcPr>
          <w:p w14:paraId="2B27B550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284" w:type="dxa"/>
            <w:vMerge w:val="restart"/>
            <w:vAlign w:val="center"/>
          </w:tcPr>
          <w:p w14:paraId="2D637C1B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283" w:type="dxa"/>
            <w:vMerge w:val="restart"/>
            <w:vAlign w:val="center"/>
          </w:tcPr>
          <w:p w14:paraId="5C9CDA91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284" w:type="dxa"/>
            <w:vMerge w:val="restart"/>
            <w:vAlign w:val="center"/>
          </w:tcPr>
          <w:p w14:paraId="0879E6D0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283" w:type="dxa"/>
            <w:vMerge w:val="restart"/>
            <w:vAlign w:val="center"/>
          </w:tcPr>
          <w:p w14:paraId="47986FE3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284" w:type="dxa"/>
            <w:vMerge w:val="restart"/>
            <w:vAlign w:val="center"/>
          </w:tcPr>
          <w:p w14:paraId="3E092564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584" w:type="dxa"/>
            <w:vMerge w:val="restart"/>
            <w:textDirection w:val="btLr"/>
            <w:vAlign w:val="center"/>
          </w:tcPr>
          <w:p w14:paraId="7FEC4391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 xml:space="preserve">Итого отработано за </w:t>
            </w:r>
            <w:r w:rsidRPr="00961887">
              <w:rPr>
                <w:rFonts w:ascii="Times New Roman" w:hAnsi="Times New Roman"/>
                <w:szCs w:val="24"/>
                <w:lang w:val="en-US"/>
              </w:rPr>
              <w:t>I</w:t>
            </w:r>
            <w:r w:rsidRPr="00961887">
              <w:rPr>
                <w:rFonts w:ascii="Times New Roman" w:hAnsi="Times New Roman"/>
                <w:szCs w:val="24"/>
              </w:rPr>
              <w:t xml:space="preserve"> половину месяца</w:t>
            </w:r>
          </w:p>
        </w:tc>
        <w:tc>
          <w:tcPr>
            <w:tcW w:w="576" w:type="dxa"/>
            <w:vMerge w:val="restart"/>
            <w:vAlign w:val="center"/>
          </w:tcPr>
          <w:p w14:paraId="25E91481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дней</w:t>
            </w:r>
          </w:p>
        </w:tc>
        <w:tc>
          <w:tcPr>
            <w:tcW w:w="1984" w:type="dxa"/>
            <w:gridSpan w:val="4"/>
            <w:vAlign w:val="center"/>
          </w:tcPr>
          <w:p w14:paraId="79C45208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часов</w:t>
            </w:r>
          </w:p>
        </w:tc>
        <w:tc>
          <w:tcPr>
            <w:tcW w:w="412" w:type="dxa"/>
            <w:vMerge/>
            <w:vAlign w:val="center"/>
          </w:tcPr>
          <w:p w14:paraId="7B8BED72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42212806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A773E5" w:rsidRPr="00961887" w14:paraId="2BEE34C7" w14:textId="77777777" w:rsidTr="002D74C6">
        <w:trPr>
          <w:trHeight w:hRule="exact" w:val="276"/>
        </w:trPr>
        <w:tc>
          <w:tcPr>
            <w:tcW w:w="284" w:type="dxa"/>
            <w:vMerge/>
            <w:vAlign w:val="center"/>
          </w:tcPr>
          <w:p w14:paraId="36FD466C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2D836CBC" w14:textId="77777777" w:rsidR="00A773E5" w:rsidRPr="00961887" w:rsidRDefault="00A773E5" w:rsidP="002D1C49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4" w:type="dxa"/>
            <w:vMerge/>
            <w:vAlign w:val="center"/>
          </w:tcPr>
          <w:p w14:paraId="25EF376C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79" w:type="dxa"/>
            <w:vMerge/>
            <w:vAlign w:val="center"/>
          </w:tcPr>
          <w:p w14:paraId="652DFCE1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79" w:type="dxa"/>
            <w:vMerge/>
            <w:vAlign w:val="center"/>
          </w:tcPr>
          <w:p w14:paraId="304B2AFE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0" w:type="dxa"/>
            <w:vMerge/>
            <w:vAlign w:val="center"/>
          </w:tcPr>
          <w:p w14:paraId="4EBD114A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" w:type="dxa"/>
            <w:vMerge/>
            <w:vAlign w:val="center"/>
          </w:tcPr>
          <w:p w14:paraId="464D1481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4" w:type="dxa"/>
            <w:vMerge/>
            <w:vAlign w:val="center"/>
          </w:tcPr>
          <w:p w14:paraId="161883CA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" w:type="dxa"/>
            <w:vMerge/>
            <w:vAlign w:val="center"/>
          </w:tcPr>
          <w:p w14:paraId="45849793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4" w:type="dxa"/>
            <w:vMerge/>
            <w:vAlign w:val="center"/>
          </w:tcPr>
          <w:p w14:paraId="0AB7CF47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" w:type="dxa"/>
            <w:vMerge/>
            <w:vAlign w:val="center"/>
          </w:tcPr>
          <w:p w14:paraId="48978759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4" w:type="dxa"/>
            <w:vMerge/>
            <w:vAlign w:val="center"/>
          </w:tcPr>
          <w:p w14:paraId="78302FC7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" w:type="dxa"/>
            <w:vMerge/>
            <w:vAlign w:val="center"/>
          </w:tcPr>
          <w:p w14:paraId="6BA5EC50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4" w:type="dxa"/>
            <w:vMerge/>
            <w:vAlign w:val="center"/>
          </w:tcPr>
          <w:p w14:paraId="57679F30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" w:type="dxa"/>
            <w:vMerge/>
            <w:vAlign w:val="center"/>
          </w:tcPr>
          <w:p w14:paraId="3D52E475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4" w:type="dxa"/>
            <w:vMerge/>
            <w:vAlign w:val="center"/>
          </w:tcPr>
          <w:p w14:paraId="30132530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" w:type="dxa"/>
            <w:vMerge/>
            <w:vAlign w:val="center"/>
          </w:tcPr>
          <w:p w14:paraId="69865D41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4" w:type="dxa"/>
            <w:vMerge/>
            <w:vAlign w:val="center"/>
          </w:tcPr>
          <w:p w14:paraId="62B47701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4" w:type="dxa"/>
            <w:vMerge/>
            <w:vAlign w:val="center"/>
          </w:tcPr>
          <w:p w14:paraId="40464CE3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vMerge/>
            <w:vAlign w:val="center"/>
          </w:tcPr>
          <w:p w14:paraId="64006D0A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7F640AE5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всего</w:t>
            </w:r>
          </w:p>
        </w:tc>
        <w:tc>
          <w:tcPr>
            <w:tcW w:w="1417" w:type="dxa"/>
            <w:gridSpan w:val="3"/>
            <w:vAlign w:val="center"/>
          </w:tcPr>
          <w:p w14:paraId="3C02F378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из них</w:t>
            </w:r>
          </w:p>
        </w:tc>
        <w:tc>
          <w:tcPr>
            <w:tcW w:w="412" w:type="dxa"/>
            <w:vMerge/>
            <w:vAlign w:val="center"/>
          </w:tcPr>
          <w:p w14:paraId="58431B3C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2178A211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A773E5" w:rsidRPr="00961887" w14:paraId="398D0D2F" w14:textId="77777777" w:rsidTr="002D74C6">
        <w:trPr>
          <w:cantSplit/>
          <w:trHeight w:hRule="exact" w:val="1569"/>
        </w:trPr>
        <w:tc>
          <w:tcPr>
            <w:tcW w:w="284" w:type="dxa"/>
            <w:vMerge/>
            <w:vAlign w:val="center"/>
          </w:tcPr>
          <w:p w14:paraId="6C6B7E85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72E1B86A" w14:textId="77777777" w:rsidR="00A773E5" w:rsidRPr="00961887" w:rsidRDefault="00A773E5" w:rsidP="002D1C49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4" w:type="dxa"/>
            <w:vMerge/>
            <w:vAlign w:val="center"/>
          </w:tcPr>
          <w:p w14:paraId="586C9D56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79" w:type="dxa"/>
            <w:vMerge/>
            <w:vAlign w:val="center"/>
          </w:tcPr>
          <w:p w14:paraId="59DCDC8F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79" w:type="dxa"/>
            <w:vMerge/>
            <w:vAlign w:val="center"/>
          </w:tcPr>
          <w:p w14:paraId="09063E82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0" w:type="dxa"/>
            <w:vMerge/>
            <w:vAlign w:val="center"/>
          </w:tcPr>
          <w:p w14:paraId="4F98AB8F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" w:type="dxa"/>
            <w:vMerge/>
            <w:vAlign w:val="center"/>
          </w:tcPr>
          <w:p w14:paraId="2EFA7ED7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4" w:type="dxa"/>
            <w:vMerge/>
            <w:vAlign w:val="center"/>
          </w:tcPr>
          <w:p w14:paraId="5AE0DB8A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" w:type="dxa"/>
            <w:vMerge/>
            <w:vAlign w:val="center"/>
          </w:tcPr>
          <w:p w14:paraId="7F532A60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4" w:type="dxa"/>
            <w:vMerge/>
            <w:vAlign w:val="center"/>
          </w:tcPr>
          <w:p w14:paraId="348D9EA2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" w:type="dxa"/>
            <w:vMerge/>
            <w:vAlign w:val="center"/>
          </w:tcPr>
          <w:p w14:paraId="380B8D23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4" w:type="dxa"/>
            <w:vMerge/>
            <w:vAlign w:val="center"/>
          </w:tcPr>
          <w:p w14:paraId="2E323ADA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" w:type="dxa"/>
            <w:vMerge/>
            <w:vAlign w:val="center"/>
          </w:tcPr>
          <w:p w14:paraId="58088D71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4" w:type="dxa"/>
            <w:vMerge/>
            <w:vAlign w:val="center"/>
          </w:tcPr>
          <w:p w14:paraId="5B27167E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" w:type="dxa"/>
            <w:vMerge/>
            <w:vAlign w:val="center"/>
          </w:tcPr>
          <w:p w14:paraId="0596D5F0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4" w:type="dxa"/>
            <w:vMerge/>
            <w:vAlign w:val="center"/>
          </w:tcPr>
          <w:p w14:paraId="069A1CD3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" w:type="dxa"/>
            <w:vMerge/>
            <w:vAlign w:val="center"/>
          </w:tcPr>
          <w:p w14:paraId="61508CD0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4" w:type="dxa"/>
            <w:vMerge/>
            <w:vAlign w:val="center"/>
          </w:tcPr>
          <w:p w14:paraId="6A36F04F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4" w:type="dxa"/>
            <w:vMerge/>
            <w:vAlign w:val="center"/>
          </w:tcPr>
          <w:p w14:paraId="58AE045A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vMerge/>
            <w:vAlign w:val="center"/>
          </w:tcPr>
          <w:p w14:paraId="26E9E1FD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758F72F6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5" w:type="dxa"/>
            <w:textDirection w:val="btLr"/>
            <w:vAlign w:val="center"/>
          </w:tcPr>
          <w:p w14:paraId="1B3A2F38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Сверхурочных</w:t>
            </w:r>
          </w:p>
        </w:tc>
        <w:tc>
          <w:tcPr>
            <w:tcW w:w="425" w:type="dxa"/>
            <w:textDirection w:val="btLr"/>
            <w:vAlign w:val="center"/>
          </w:tcPr>
          <w:p w14:paraId="223247E5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ночных</w:t>
            </w:r>
          </w:p>
        </w:tc>
        <w:tc>
          <w:tcPr>
            <w:tcW w:w="567" w:type="dxa"/>
            <w:textDirection w:val="btLr"/>
            <w:vAlign w:val="center"/>
          </w:tcPr>
          <w:p w14:paraId="7DFCD9C7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выходных, праздничных</w:t>
            </w:r>
          </w:p>
        </w:tc>
        <w:tc>
          <w:tcPr>
            <w:tcW w:w="412" w:type="dxa"/>
            <w:vMerge/>
            <w:vAlign w:val="center"/>
          </w:tcPr>
          <w:p w14:paraId="683BB355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555BB073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A773E5" w:rsidRPr="00961887" w14:paraId="3CF99E11" w14:textId="77777777" w:rsidTr="002D74C6">
        <w:trPr>
          <w:cantSplit/>
          <w:trHeight w:hRule="exact" w:val="274"/>
        </w:trPr>
        <w:tc>
          <w:tcPr>
            <w:tcW w:w="284" w:type="dxa"/>
            <w:vAlign w:val="center"/>
          </w:tcPr>
          <w:p w14:paraId="733FA301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6B5D62E2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284" w:type="dxa"/>
            <w:vAlign w:val="center"/>
          </w:tcPr>
          <w:p w14:paraId="78A76C50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4240" w:type="dxa"/>
            <w:gridSpan w:val="15"/>
            <w:vAlign w:val="center"/>
          </w:tcPr>
          <w:p w14:paraId="49F32EC6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584" w:type="dxa"/>
            <w:vAlign w:val="center"/>
          </w:tcPr>
          <w:p w14:paraId="1156498F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76" w:type="dxa"/>
            <w:vAlign w:val="center"/>
          </w:tcPr>
          <w:p w14:paraId="3650AE71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14:paraId="5041076E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425" w:type="dxa"/>
            <w:vAlign w:val="center"/>
          </w:tcPr>
          <w:p w14:paraId="69C6F3C1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425" w:type="dxa"/>
            <w:vAlign w:val="center"/>
          </w:tcPr>
          <w:p w14:paraId="1082296E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14:paraId="6C7C0D2B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412" w:type="dxa"/>
            <w:vAlign w:val="center"/>
          </w:tcPr>
          <w:p w14:paraId="6E120AE7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14:paraId="4539297E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61887">
              <w:rPr>
                <w:rFonts w:ascii="Times New Roman" w:hAnsi="Times New Roman"/>
                <w:szCs w:val="24"/>
              </w:rPr>
              <w:t>12</w:t>
            </w:r>
          </w:p>
        </w:tc>
      </w:tr>
      <w:tr w:rsidR="00A773E5" w:rsidRPr="00961887" w14:paraId="3656F0F7" w14:textId="77777777" w:rsidTr="002D74C6">
        <w:trPr>
          <w:cantSplit/>
          <w:trHeight w:hRule="exact" w:val="274"/>
        </w:trPr>
        <w:tc>
          <w:tcPr>
            <w:tcW w:w="284" w:type="dxa"/>
            <w:vAlign w:val="center"/>
          </w:tcPr>
          <w:p w14:paraId="4F31BD1A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23080DC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4" w:type="dxa"/>
            <w:vAlign w:val="center"/>
          </w:tcPr>
          <w:p w14:paraId="59CC5FC5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40" w:type="dxa"/>
            <w:gridSpan w:val="15"/>
            <w:vAlign w:val="center"/>
          </w:tcPr>
          <w:p w14:paraId="1082FF55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4" w:type="dxa"/>
            <w:vAlign w:val="center"/>
          </w:tcPr>
          <w:p w14:paraId="0C8A0F89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782C254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E65D5E6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3CBBA0A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9ACD12C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5E16006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12" w:type="dxa"/>
            <w:vAlign w:val="center"/>
          </w:tcPr>
          <w:p w14:paraId="222D9442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99D65CB" w14:textId="77777777" w:rsidR="00A773E5" w:rsidRPr="00961887" w:rsidRDefault="00A773E5" w:rsidP="002D1C49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14:paraId="6152C3E8" w14:textId="77777777" w:rsidR="002E06BB" w:rsidRDefault="002E06BB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061E7DC8" w14:textId="4766669A" w:rsidR="00A773E5" w:rsidRDefault="00A773E5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863C9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</w:t>
      </w: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5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22EFF10D" w14:textId="0B549165" w:rsidR="00802380" w:rsidRPr="00802380" w:rsidRDefault="00802380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2380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Задание 1. </w:t>
      </w:r>
      <w:r w:rsidRPr="00802380">
        <w:rPr>
          <w:rFonts w:ascii="Times New Roman" w:hAnsi="Times New Roman"/>
          <w:color w:val="000000" w:themeColor="text1"/>
          <w:sz w:val="28"/>
          <w:szCs w:val="28"/>
        </w:rPr>
        <w:t>Создайте таблицу начисления зарплаты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80238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02380">
        <w:rPr>
          <w:rFonts w:ascii="Times New Roman" w:hAnsi="Times New Roman"/>
          <w:sz w:val="28"/>
          <w:szCs w:val="28"/>
        </w:rPr>
        <w:t xml:space="preserve">используя программу </w:t>
      </w:r>
      <w:r w:rsidRPr="00802380">
        <w:rPr>
          <w:rFonts w:ascii="Times New Roman" w:hAnsi="Times New Roman"/>
          <w:sz w:val="28"/>
          <w:szCs w:val="28"/>
          <w:lang w:val="en-US"/>
        </w:rPr>
        <w:t>MS</w:t>
      </w:r>
      <w:r w:rsidRPr="00802380">
        <w:rPr>
          <w:rFonts w:ascii="Times New Roman" w:hAnsi="Times New Roman"/>
          <w:sz w:val="28"/>
          <w:szCs w:val="28"/>
        </w:rPr>
        <w:t xml:space="preserve"> </w:t>
      </w:r>
      <w:r w:rsidRPr="00802380">
        <w:rPr>
          <w:rFonts w:ascii="Times New Roman" w:hAnsi="Times New Roman"/>
          <w:sz w:val="28"/>
          <w:szCs w:val="28"/>
          <w:lang w:val="en-US"/>
        </w:rPr>
        <w:t>Excel</w:t>
      </w:r>
      <w:r w:rsidRPr="00802380">
        <w:rPr>
          <w:rFonts w:ascii="Times New Roman" w:hAnsi="Times New Roman"/>
          <w:color w:val="000000" w:themeColor="text1"/>
          <w:sz w:val="28"/>
          <w:szCs w:val="28"/>
        </w:rPr>
        <w:t>, которая рассчитывается следующим образом:</w:t>
      </w:r>
    </w:p>
    <w:p w14:paraId="69FF56C9" w14:textId="77777777" w:rsidR="00802380" w:rsidRPr="00802380" w:rsidRDefault="00802380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2380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- </w:t>
      </w:r>
      <w:r w:rsidRPr="00802380">
        <w:rPr>
          <w:rFonts w:ascii="Times New Roman" w:hAnsi="Times New Roman"/>
          <w:color w:val="000000" w:themeColor="text1"/>
          <w:sz w:val="28"/>
          <w:szCs w:val="28"/>
        </w:rPr>
        <w:t>для каждого сотрудника установлена месячная ставка, которую он получит, если отработает установленное количество рабочих дней;</w:t>
      </w:r>
    </w:p>
    <w:p w14:paraId="03B15FC6" w14:textId="77777777" w:rsidR="00802380" w:rsidRPr="00802380" w:rsidRDefault="00802380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2380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- </w:t>
      </w:r>
      <w:r w:rsidRPr="00802380">
        <w:rPr>
          <w:rFonts w:ascii="Times New Roman" w:hAnsi="Times New Roman"/>
          <w:color w:val="000000" w:themeColor="text1"/>
          <w:sz w:val="28"/>
          <w:szCs w:val="28"/>
        </w:rPr>
        <w:t>если сотрудник отработал меньше дней, чем положено, то его зарплата рассчитывается так:</w:t>
      </w:r>
    </w:p>
    <w:p w14:paraId="46B3E0FB" w14:textId="77777777" w:rsidR="00802380" w:rsidRPr="00802380" w:rsidRDefault="00802380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2380">
        <w:rPr>
          <w:rFonts w:ascii="Times New Roman" w:hAnsi="Times New Roman"/>
          <w:color w:val="000000" w:themeColor="text1"/>
          <w:sz w:val="28"/>
          <w:szCs w:val="28"/>
        </w:rPr>
        <w:t>зарплата=ставка*</w:t>
      </w:r>
      <w:proofErr w:type="spellStart"/>
      <w:r w:rsidRPr="00802380">
        <w:rPr>
          <w:rFonts w:ascii="Times New Roman" w:hAnsi="Times New Roman"/>
          <w:color w:val="000000" w:themeColor="text1"/>
          <w:sz w:val="28"/>
          <w:szCs w:val="28"/>
        </w:rPr>
        <w:t>отработано_дней</w:t>
      </w:r>
      <w:proofErr w:type="spellEnd"/>
      <w:r w:rsidRPr="00802380">
        <w:rPr>
          <w:rFonts w:ascii="Times New Roman" w:hAnsi="Times New Roman"/>
          <w:color w:val="000000" w:themeColor="text1"/>
          <w:sz w:val="28"/>
          <w:szCs w:val="28"/>
        </w:rPr>
        <w:t>/</w:t>
      </w:r>
      <w:proofErr w:type="spellStart"/>
      <w:r w:rsidRPr="00802380">
        <w:rPr>
          <w:rFonts w:ascii="Times New Roman" w:hAnsi="Times New Roman"/>
          <w:color w:val="000000" w:themeColor="text1"/>
          <w:sz w:val="28"/>
          <w:szCs w:val="28"/>
        </w:rPr>
        <w:t>рабочих_дней_в_месяце</w:t>
      </w:r>
      <w:proofErr w:type="spellEnd"/>
      <w:r w:rsidRPr="00802380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7DCAE3E8" w14:textId="77777777" w:rsidR="00802380" w:rsidRPr="00802380" w:rsidRDefault="00802380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2380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- </w:t>
      </w:r>
      <w:r w:rsidRPr="00802380">
        <w:rPr>
          <w:rFonts w:ascii="Times New Roman" w:hAnsi="Times New Roman"/>
          <w:color w:val="000000" w:themeColor="text1"/>
          <w:sz w:val="28"/>
          <w:szCs w:val="28"/>
        </w:rPr>
        <w:t>сумму налогов примите равной 13 %;</w:t>
      </w:r>
    </w:p>
    <w:p w14:paraId="6B963C9B" w14:textId="77777777" w:rsidR="00802380" w:rsidRPr="00802380" w:rsidRDefault="00802380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2380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- </w:t>
      </w:r>
      <w:r w:rsidRPr="00802380">
        <w:rPr>
          <w:rFonts w:ascii="Times New Roman" w:hAnsi="Times New Roman"/>
          <w:color w:val="000000" w:themeColor="text1"/>
          <w:sz w:val="28"/>
          <w:szCs w:val="28"/>
        </w:rPr>
        <w:t>сумму к выплате для каждого сотрудника нужно перевести в доллары по текущему курсу.</w:t>
      </w:r>
    </w:p>
    <w:p w14:paraId="7C5DC168" w14:textId="77777777" w:rsidR="00802380" w:rsidRPr="00994E61" w:rsidRDefault="00802380" w:rsidP="002D1C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94E61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33D1ABCB" wp14:editId="17CB4778">
            <wp:extent cx="5894854" cy="1954069"/>
            <wp:effectExtent l="0" t="0" r="0" b="0"/>
            <wp:docPr id="21" name="Рисунок 3" descr="https://www.wikireading.ru/img/166899_354__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wikireading.ru/img/166899_354__37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/>
                    <a:srcRect t="11318"/>
                    <a:stretch/>
                  </pic:blipFill>
                  <pic:spPr bwMode="auto">
                    <a:xfrm>
                      <a:off x="0" y="0"/>
                      <a:ext cx="5895975" cy="195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1A7F7" w14:textId="77777777" w:rsidR="00A773E5" w:rsidRDefault="00A773E5" w:rsidP="002D1C49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34426C81" w14:textId="153F913C" w:rsidR="00A773E5" w:rsidRPr="00802380" w:rsidRDefault="00802380" w:rsidP="002D1C49">
      <w:pPr>
        <w:widowControl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Задание 2.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Создайте презентацию на свободную тему с использованием гиперссылок, анимации, объемного текста и картинок.</w:t>
      </w:r>
    </w:p>
    <w:p w14:paraId="5ECC5863" w14:textId="77777777" w:rsidR="00A773E5" w:rsidRDefault="00A773E5" w:rsidP="002D1C49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29759A82" w14:textId="0E5F481A" w:rsidR="00802380" w:rsidRDefault="00802380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863C9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</w:t>
      </w:r>
      <w:r>
        <w:rPr>
          <w:rFonts w:ascii="Times New Roman" w:hAnsi="Times New Roman"/>
          <w:color w:val="000000" w:themeColor="text1"/>
          <w:sz w:val="28"/>
          <w:szCs w:val="28"/>
        </w:rPr>
        <w:t>26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553B9B34" w14:textId="6BF6B825" w:rsidR="00802380" w:rsidRPr="00E377FD" w:rsidRDefault="00802380" w:rsidP="002D1C49">
      <w:pPr>
        <w:pStyle w:val="15"/>
        <w:tabs>
          <w:tab w:val="left" w:pos="851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r w:rsidRPr="00802380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 xml:space="preserve">Задание 1. 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Используя электронную таблицу 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Excel</w:t>
      </w:r>
      <w:r w:rsidRPr="00E377FD">
        <w:rPr>
          <w:rFonts w:ascii="Times New Roman" w:hAnsi="Times New Roman"/>
          <w:color w:val="000000" w:themeColor="text1"/>
          <w:sz w:val="28"/>
          <w:szCs w:val="28"/>
          <w:lang w:val="ru-RU"/>
        </w:rPr>
        <w:t>, решите следующую задачу.</w:t>
      </w:r>
    </w:p>
    <w:p w14:paraId="6ABDF826" w14:textId="77777777" w:rsidR="00802380" w:rsidRPr="00E377FD" w:rsidRDefault="00802380" w:rsidP="002D1C49">
      <w:p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Требуется построить таблицу, содержащую сведения о стоимости туристических путевок в разные страны мира. Необходимо указать стоимость в долларах и в рублях. </w:t>
      </w:r>
      <w:r w:rsidRPr="00E377FD">
        <w:rPr>
          <w:rFonts w:ascii="Times New Roman" w:hAnsi="Times New Roman"/>
          <w:i/>
          <w:color w:val="000000" w:themeColor="text1"/>
          <w:sz w:val="28"/>
          <w:szCs w:val="28"/>
        </w:rPr>
        <w:t>(Исходной информацией является стоимость путевки в дол. и курс дол. по отношению к руб. Стоимость путевки вычисляется из этих данных (в формулах использовать абсолютную адресацию))</w:t>
      </w:r>
    </w:p>
    <w:tbl>
      <w:tblPr>
        <w:tblW w:w="0" w:type="auto"/>
        <w:tblCellSpacing w:w="15" w:type="dxa"/>
        <w:tblInd w:w="45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75"/>
        <w:gridCol w:w="3812"/>
        <w:gridCol w:w="2281"/>
        <w:gridCol w:w="2287"/>
      </w:tblGrid>
      <w:tr w:rsidR="00802380" w:rsidRPr="00E377FD" w14:paraId="70570E9E" w14:textId="77777777" w:rsidTr="002D74C6">
        <w:trPr>
          <w:trHeight w:val="301"/>
          <w:tblCellSpacing w:w="15" w:type="dxa"/>
        </w:trPr>
        <w:tc>
          <w:tcPr>
            <w:tcW w:w="730" w:type="dxa"/>
            <w:vAlign w:val="center"/>
          </w:tcPr>
          <w:p w14:paraId="4BA9613F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782" w:type="dxa"/>
            <w:vAlign w:val="center"/>
          </w:tcPr>
          <w:p w14:paraId="3C049237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A </w:t>
            </w:r>
          </w:p>
        </w:tc>
        <w:tc>
          <w:tcPr>
            <w:tcW w:w="2251" w:type="dxa"/>
            <w:vAlign w:val="center"/>
          </w:tcPr>
          <w:p w14:paraId="166A2A24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B </w:t>
            </w:r>
          </w:p>
        </w:tc>
        <w:tc>
          <w:tcPr>
            <w:tcW w:w="2242" w:type="dxa"/>
            <w:vAlign w:val="center"/>
          </w:tcPr>
          <w:p w14:paraId="01DF589C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C </w:t>
            </w:r>
          </w:p>
        </w:tc>
      </w:tr>
      <w:tr w:rsidR="00802380" w:rsidRPr="00E377FD" w14:paraId="7C64EA58" w14:textId="77777777" w:rsidTr="002D74C6">
        <w:trPr>
          <w:trHeight w:val="616"/>
          <w:tblCellSpacing w:w="15" w:type="dxa"/>
        </w:trPr>
        <w:tc>
          <w:tcPr>
            <w:tcW w:w="730" w:type="dxa"/>
            <w:vAlign w:val="center"/>
          </w:tcPr>
          <w:p w14:paraId="56D8BB36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 </w:t>
            </w:r>
          </w:p>
        </w:tc>
        <w:tc>
          <w:tcPr>
            <w:tcW w:w="3782" w:type="dxa"/>
            <w:vAlign w:val="center"/>
          </w:tcPr>
          <w:p w14:paraId="5392E21B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курс доллара </w:t>
            </w:r>
          </w:p>
        </w:tc>
        <w:tc>
          <w:tcPr>
            <w:tcW w:w="2251" w:type="dxa"/>
            <w:shd w:val="clear" w:color="auto" w:fill="A6A6A6"/>
            <w:vAlign w:val="center"/>
          </w:tcPr>
          <w:p w14:paraId="44F8F755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42" w:type="dxa"/>
            <w:vAlign w:val="center"/>
          </w:tcPr>
          <w:p w14:paraId="1E354356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рублей </w:t>
            </w:r>
          </w:p>
        </w:tc>
      </w:tr>
      <w:tr w:rsidR="00802380" w:rsidRPr="00E377FD" w14:paraId="39C1B5C3" w14:textId="77777777" w:rsidTr="002D74C6">
        <w:trPr>
          <w:trHeight w:val="616"/>
          <w:tblCellSpacing w:w="15" w:type="dxa"/>
        </w:trPr>
        <w:tc>
          <w:tcPr>
            <w:tcW w:w="730" w:type="dxa"/>
            <w:vAlign w:val="center"/>
          </w:tcPr>
          <w:p w14:paraId="467F2356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2 </w:t>
            </w:r>
          </w:p>
        </w:tc>
        <w:tc>
          <w:tcPr>
            <w:tcW w:w="3782" w:type="dxa"/>
            <w:vAlign w:val="center"/>
          </w:tcPr>
          <w:p w14:paraId="167B6D57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страна </w:t>
            </w:r>
          </w:p>
        </w:tc>
        <w:tc>
          <w:tcPr>
            <w:tcW w:w="2251" w:type="dxa"/>
            <w:vAlign w:val="center"/>
          </w:tcPr>
          <w:p w14:paraId="181E66F1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цена в долларах </w:t>
            </w:r>
          </w:p>
        </w:tc>
        <w:tc>
          <w:tcPr>
            <w:tcW w:w="2242" w:type="dxa"/>
            <w:vAlign w:val="center"/>
          </w:tcPr>
          <w:p w14:paraId="615FF833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цена в рублях </w:t>
            </w:r>
          </w:p>
        </w:tc>
      </w:tr>
      <w:tr w:rsidR="00802380" w:rsidRPr="00E377FD" w14:paraId="1144B3FB" w14:textId="77777777" w:rsidTr="002D74C6">
        <w:trPr>
          <w:trHeight w:val="301"/>
          <w:tblCellSpacing w:w="15" w:type="dxa"/>
        </w:trPr>
        <w:tc>
          <w:tcPr>
            <w:tcW w:w="730" w:type="dxa"/>
            <w:vAlign w:val="center"/>
          </w:tcPr>
          <w:p w14:paraId="5766CFA2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 </w:t>
            </w:r>
          </w:p>
        </w:tc>
        <w:tc>
          <w:tcPr>
            <w:tcW w:w="3782" w:type="dxa"/>
            <w:vAlign w:val="center"/>
          </w:tcPr>
          <w:p w14:paraId="1E3852DE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Англия </w:t>
            </w:r>
          </w:p>
        </w:tc>
        <w:tc>
          <w:tcPr>
            <w:tcW w:w="2251" w:type="dxa"/>
            <w:vAlign w:val="center"/>
          </w:tcPr>
          <w:p w14:paraId="71CFE064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42" w:type="dxa"/>
            <w:vAlign w:val="center"/>
          </w:tcPr>
          <w:p w14:paraId="4EE0630C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02380" w:rsidRPr="00E377FD" w14:paraId="026C64C8" w14:textId="77777777" w:rsidTr="002D74C6">
        <w:trPr>
          <w:trHeight w:val="315"/>
          <w:tblCellSpacing w:w="15" w:type="dxa"/>
        </w:trPr>
        <w:tc>
          <w:tcPr>
            <w:tcW w:w="730" w:type="dxa"/>
            <w:vAlign w:val="center"/>
          </w:tcPr>
          <w:p w14:paraId="13B957E3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4 </w:t>
            </w:r>
          </w:p>
        </w:tc>
        <w:tc>
          <w:tcPr>
            <w:tcW w:w="3782" w:type="dxa"/>
            <w:vAlign w:val="center"/>
          </w:tcPr>
          <w:p w14:paraId="486D5FAE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Болгария </w:t>
            </w:r>
          </w:p>
        </w:tc>
        <w:tc>
          <w:tcPr>
            <w:tcW w:w="2251" w:type="dxa"/>
            <w:vAlign w:val="center"/>
          </w:tcPr>
          <w:p w14:paraId="26FC633D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42" w:type="dxa"/>
            <w:vAlign w:val="center"/>
          </w:tcPr>
          <w:p w14:paraId="3B77EA83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02380" w:rsidRPr="00E377FD" w14:paraId="29B1DC22" w14:textId="77777777" w:rsidTr="002D74C6">
        <w:trPr>
          <w:trHeight w:val="301"/>
          <w:tblCellSpacing w:w="15" w:type="dxa"/>
        </w:trPr>
        <w:tc>
          <w:tcPr>
            <w:tcW w:w="730" w:type="dxa"/>
            <w:vAlign w:val="center"/>
          </w:tcPr>
          <w:p w14:paraId="1363012F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5 </w:t>
            </w:r>
          </w:p>
        </w:tc>
        <w:tc>
          <w:tcPr>
            <w:tcW w:w="3782" w:type="dxa"/>
            <w:vAlign w:val="center"/>
          </w:tcPr>
          <w:p w14:paraId="58312837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Бельгия </w:t>
            </w:r>
          </w:p>
        </w:tc>
        <w:tc>
          <w:tcPr>
            <w:tcW w:w="2251" w:type="dxa"/>
            <w:vAlign w:val="center"/>
          </w:tcPr>
          <w:p w14:paraId="70E0A30A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42" w:type="dxa"/>
            <w:vAlign w:val="center"/>
          </w:tcPr>
          <w:p w14:paraId="74DBA766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02380" w:rsidRPr="00E377FD" w14:paraId="63583D99" w14:textId="77777777" w:rsidTr="002D74C6">
        <w:trPr>
          <w:trHeight w:val="315"/>
          <w:tblCellSpacing w:w="15" w:type="dxa"/>
        </w:trPr>
        <w:tc>
          <w:tcPr>
            <w:tcW w:w="730" w:type="dxa"/>
            <w:vAlign w:val="center"/>
          </w:tcPr>
          <w:p w14:paraId="2756C35E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6 </w:t>
            </w:r>
          </w:p>
        </w:tc>
        <w:tc>
          <w:tcPr>
            <w:tcW w:w="3782" w:type="dxa"/>
            <w:vAlign w:val="center"/>
          </w:tcPr>
          <w:p w14:paraId="4691BDC5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Бразилия </w:t>
            </w:r>
          </w:p>
        </w:tc>
        <w:tc>
          <w:tcPr>
            <w:tcW w:w="2251" w:type="dxa"/>
            <w:vAlign w:val="center"/>
          </w:tcPr>
          <w:p w14:paraId="602A197D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42" w:type="dxa"/>
            <w:vAlign w:val="center"/>
          </w:tcPr>
          <w:p w14:paraId="4A20B1F7" w14:textId="77777777" w:rsidR="00802380" w:rsidRPr="00E377FD" w:rsidRDefault="00802380" w:rsidP="002D1C49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0E2C6154" w14:textId="38C41403" w:rsidR="00802380" w:rsidRDefault="00802380" w:rsidP="002D1C49">
      <w:pPr>
        <w:spacing w:after="0" w:line="240" w:lineRule="auto"/>
        <w:jc w:val="both"/>
        <w:rPr>
          <w:rFonts w:eastAsia="TimesNewRomanPSMT"/>
          <w:b/>
          <w:bCs/>
          <w:color w:val="000000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Задание 2. </w:t>
      </w:r>
      <w:r w:rsidRPr="00802380">
        <w:rPr>
          <w:rFonts w:ascii="Times New Roman" w:eastAsia="TimesNewRomanPSMT" w:hAnsi="Times New Roman"/>
          <w:color w:val="000000"/>
          <w:sz w:val="28"/>
          <w:szCs w:val="28"/>
        </w:rPr>
        <w:t>Выполнить по образцу</w:t>
      </w:r>
      <w:r w:rsidR="00050B85">
        <w:rPr>
          <w:rFonts w:ascii="Times New Roman" w:eastAsia="TimesNewRomanPSMT" w:hAnsi="Times New Roman"/>
          <w:color w:val="000000"/>
          <w:sz w:val="28"/>
          <w:szCs w:val="28"/>
        </w:rPr>
        <w:t xml:space="preserve">, </w:t>
      </w:r>
      <w:r w:rsidR="00050B85" w:rsidRPr="00A773E5">
        <w:rPr>
          <w:rFonts w:ascii="Times New Roman" w:hAnsi="Times New Roman"/>
          <w:sz w:val="28"/>
          <w:szCs w:val="28"/>
        </w:rPr>
        <w:t xml:space="preserve">используя программу </w:t>
      </w:r>
      <w:r w:rsidR="00050B85" w:rsidRPr="00A773E5">
        <w:rPr>
          <w:rFonts w:ascii="Times New Roman" w:hAnsi="Times New Roman"/>
          <w:sz w:val="28"/>
          <w:szCs w:val="28"/>
          <w:lang w:val="en-US"/>
        </w:rPr>
        <w:t>MS</w:t>
      </w:r>
      <w:r w:rsidR="00050B85" w:rsidRPr="00A773E5">
        <w:rPr>
          <w:rFonts w:ascii="Times New Roman" w:hAnsi="Times New Roman"/>
          <w:sz w:val="28"/>
          <w:szCs w:val="28"/>
        </w:rPr>
        <w:t xml:space="preserve"> </w:t>
      </w:r>
      <w:r w:rsidR="00050B85" w:rsidRPr="00A773E5">
        <w:rPr>
          <w:rFonts w:ascii="Times New Roman" w:hAnsi="Times New Roman"/>
          <w:sz w:val="28"/>
          <w:szCs w:val="28"/>
          <w:lang w:val="en-US"/>
        </w:rPr>
        <w:t>Word</w:t>
      </w:r>
    </w:p>
    <w:p w14:paraId="579E887D" w14:textId="77777777" w:rsidR="00802380" w:rsidRDefault="00802380" w:rsidP="002D1C49">
      <w:pPr>
        <w:spacing w:after="0" w:line="240" w:lineRule="auto"/>
        <w:jc w:val="both"/>
        <w:rPr>
          <w:rFonts w:eastAsia="TimesNewRomanPSMT"/>
          <w:b/>
          <w:bCs/>
          <w:color w:val="000000"/>
        </w:rPr>
      </w:pPr>
    </w:p>
    <w:p w14:paraId="009B4995" w14:textId="55408E01" w:rsidR="00802380" w:rsidRDefault="00802380" w:rsidP="002D1C49">
      <w:pPr>
        <w:widowControl w:val="0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5411E18" wp14:editId="09C04C47">
            <wp:extent cx="5869305" cy="26263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0" t="42804" r="21257" b="2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89043" w14:textId="77777777" w:rsidR="002E06BB" w:rsidRDefault="002E06BB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16A5B35C" w14:textId="3F93D159" w:rsidR="00050B85" w:rsidRDefault="00050B85" w:rsidP="002D1C4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377FD">
        <w:rPr>
          <w:rFonts w:ascii="Times New Roman" w:hAnsi="Times New Roman"/>
          <w:color w:val="000000" w:themeColor="text1"/>
          <w:sz w:val="28"/>
          <w:szCs w:val="28"/>
        </w:rPr>
        <w:t>Задание №</w:t>
      </w:r>
      <w:r w:rsidR="00863C9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 xml:space="preserve"> к билету №</w:t>
      </w:r>
      <w:r>
        <w:rPr>
          <w:rFonts w:ascii="Times New Roman" w:hAnsi="Times New Roman"/>
          <w:color w:val="000000" w:themeColor="text1"/>
          <w:sz w:val="28"/>
          <w:szCs w:val="28"/>
        </w:rPr>
        <w:t>27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F45B73D" w14:textId="2322D79D" w:rsidR="00050B85" w:rsidRPr="00A773E5" w:rsidRDefault="00050B85" w:rsidP="002D1C49">
      <w:pPr>
        <w:tabs>
          <w:tab w:val="left" w:pos="3060"/>
        </w:tabs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Задание 1. </w:t>
      </w:r>
      <w:r w:rsidRPr="00AA72A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Создайте диаграмму, используя </w:t>
      </w:r>
      <w:r w:rsidRPr="00AA72A9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MS</w:t>
      </w:r>
      <w:r w:rsidRPr="00AA72A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AA72A9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Visio</w:t>
      </w:r>
    </w:p>
    <w:p w14:paraId="2894B12E" w14:textId="218B40DC" w:rsidR="00050B85" w:rsidRDefault="00050B85" w:rsidP="002D1C49">
      <w:pPr>
        <w:widowControl w:val="0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A234D6" wp14:editId="5BDF534B">
            <wp:extent cx="5624830" cy="39763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0F49" w14:textId="15FC9CCC" w:rsidR="00050B85" w:rsidRPr="00050B85" w:rsidRDefault="00050B85" w:rsidP="002D1C49">
      <w:pPr>
        <w:spacing w:after="0" w:line="240" w:lineRule="auto"/>
        <w:ind w:right="290"/>
        <w:jc w:val="both"/>
        <w:rPr>
          <w:rFonts w:ascii="Times New Roman" w:hAnsi="Times New Roman"/>
          <w:sz w:val="28"/>
          <w:szCs w:val="28"/>
        </w:rPr>
      </w:pPr>
      <w:r w:rsidRPr="00050B85">
        <w:rPr>
          <w:rFonts w:ascii="Times New Roman" w:hAnsi="Times New Roman"/>
          <w:b/>
          <w:bCs/>
          <w:sz w:val="28"/>
          <w:szCs w:val="28"/>
        </w:rPr>
        <w:t>Задание 2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050B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050B85">
        <w:rPr>
          <w:rFonts w:ascii="Times New Roman" w:hAnsi="Times New Roman"/>
          <w:sz w:val="28"/>
          <w:szCs w:val="28"/>
        </w:rPr>
        <w:t xml:space="preserve">остройте </w:t>
      </w:r>
      <w:r>
        <w:rPr>
          <w:rFonts w:ascii="Times New Roman" w:hAnsi="Times New Roman"/>
          <w:sz w:val="28"/>
          <w:szCs w:val="28"/>
        </w:rPr>
        <w:t xml:space="preserve">по образцу, 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E377FD">
        <w:rPr>
          <w:rFonts w:ascii="Times New Roman" w:hAnsi="Times New Roman"/>
          <w:color w:val="000000" w:themeColor="text1"/>
          <w:sz w:val="28"/>
          <w:szCs w:val="28"/>
        </w:rPr>
        <w:t>спользуя электронную таблицу Excel</w:t>
      </w:r>
      <w:r w:rsidRPr="00050B85">
        <w:rPr>
          <w:rFonts w:ascii="Times New Roman" w:hAnsi="Times New Roman"/>
          <w:sz w:val="28"/>
          <w:szCs w:val="28"/>
        </w:rPr>
        <w:t>.</w:t>
      </w:r>
    </w:p>
    <w:p w14:paraId="2C12203B" w14:textId="77777777" w:rsidR="00050B85" w:rsidRPr="00946F9A" w:rsidRDefault="00050B85" w:rsidP="002D1C49">
      <w:pPr>
        <w:spacing w:after="0" w:line="240" w:lineRule="auto"/>
        <w:ind w:right="290"/>
      </w:pPr>
      <w:r>
        <w:rPr>
          <w:noProof/>
        </w:rPr>
        <w:drawing>
          <wp:inline distT="0" distB="0" distL="0" distR="0" wp14:anchorId="1E742D9F" wp14:editId="27A98549">
            <wp:extent cx="6071191" cy="302812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19943" r="24916" b="1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158" cy="303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33C858" w14:textId="77777777" w:rsidR="00050B85" w:rsidRDefault="00050B85" w:rsidP="002D1C49">
      <w:pPr>
        <w:widowControl w:val="0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24D30DE3" w14:textId="6F7A61E7" w:rsidR="00863C91" w:rsidRDefault="00863C91" w:rsidP="00863C91">
      <w:pPr>
        <w:widowControl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863C91">
        <w:rPr>
          <w:rFonts w:ascii="Times New Roman" w:hAnsi="Times New Roman"/>
          <w:color w:val="000000" w:themeColor="text1"/>
          <w:sz w:val="28"/>
          <w:szCs w:val="28"/>
        </w:rPr>
        <w:t xml:space="preserve">Задание </w:t>
      </w:r>
      <w:r>
        <w:rPr>
          <w:rFonts w:ascii="Times New Roman" w:hAnsi="Times New Roman"/>
          <w:color w:val="000000" w:themeColor="text1"/>
          <w:sz w:val="28"/>
          <w:szCs w:val="28"/>
        </w:rPr>
        <w:t>№</w:t>
      </w:r>
      <w:r w:rsidRPr="00863C91">
        <w:rPr>
          <w:rFonts w:ascii="Times New Roman" w:hAnsi="Times New Roman"/>
          <w:color w:val="000000" w:themeColor="text1"/>
          <w:sz w:val="28"/>
          <w:szCs w:val="28"/>
        </w:rPr>
        <w:t>2 к билету №28</w:t>
      </w:r>
    </w:p>
    <w:p w14:paraId="450AC398" w14:textId="17CA8156" w:rsidR="00863C91" w:rsidRDefault="00290329" w:rsidP="00863C91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0329">
        <w:rPr>
          <w:rFonts w:ascii="Times New Roman" w:hAnsi="Times New Roman"/>
          <w:b/>
          <w:color w:val="000000" w:themeColor="text1"/>
          <w:sz w:val="28"/>
          <w:szCs w:val="28"/>
        </w:rPr>
        <w:t>Задание 1.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Наберите формулы по образцу, используя программу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MS</w:t>
      </w:r>
      <w:r w:rsidRPr="0029032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Word</w:t>
      </w:r>
      <w:r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14:paraId="3FA0D2F9" w14:textId="523A36F3" w:rsidR="00290329" w:rsidRPr="00290329" w:rsidRDefault="00290329" w:rsidP="00863C91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5AE916" wp14:editId="04DDCDB8">
            <wp:extent cx="4940135" cy="354508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 cstate="screen"/>
                    <a:srcRect t="47124"/>
                    <a:stretch/>
                  </pic:blipFill>
                  <pic:spPr bwMode="auto">
                    <a:xfrm>
                      <a:off x="0" y="0"/>
                      <a:ext cx="4950992" cy="3552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F9918" w14:textId="77777777" w:rsidR="00290329" w:rsidRPr="00A773E5" w:rsidRDefault="00290329" w:rsidP="00290329">
      <w:pPr>
        <w:tabs>
          <w:tab w:val="left" w:pos="3060"/>
        </w:tabs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Задание 2. </w:t>
      </w:r>
      <w:r w:rsidRPr="00AA72A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Создайте диаграмму, используя </w:t>
      </w:r>
      <w:r w:rsidRPr="00AA72A9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MS</w:t>
      </w:r>
      <w:r w:rsidRPr="00AA72A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AA72A9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Visio</w:t>
      </w:r>
    </w:p>
    <w:p w14:paraId="34C03458" w14:textId="5356AC5F" w:rsidR="00863C91" w:rsidRPr="00290329" w:rsidRDefault="00290329" w:rsidP="002D1C49">
      <w:pPr>
        <w:widowControl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noProof/>
          <w:color w:val="000000"/>
          <w:spacing w:val="-7"/>
        </w:rPr>
        <w:drawing>
          <wp:inline distT="0" distB="0" distL="0" distR="0" wp14:anchorId="61535D14" wp14:editId="3D23999C">
            <wp:extent cx="4559515" cy="3075709"/>
            <wp:effectExtent l="0" t="0" r="0" b="0"/>
            <wp:docPr id="59" name="Рисунок 11" descr="http://ftp.csdep.mephi.ru/kiselev/Data%20Base/DesMak/Lab%206.files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ftp.csdep.mephi.ru/kiselev/Data%20Base/DesMak/Lab%206.files/image019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566" cy="30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00FE8" w14:textId="77777777" w:rsidR="00290329" w:rsidRDefault="00290329" w:rsidP="002D1C49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02DF00F1" w14:textId="77777777" w:rsidR="00290329" w:rsidRDefault="00290329" w:rsidP="002D1C49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5452C82A" w14:textId="6067A6E7" w:rsidR="00A07BD4" w:rsidRPr="00A07BD4" w:rsidRDefault="00A07BD4" w:rsidP="002D1C49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07BD4">
        <w:rPr>
          <w:rFonts w:ascii="Times New Roman" w:hAnsi="Times New Roman"/>
          <w:b/>
          <w:color w:val="000000" w:themeColor="text1"/>
          <w:sz w:val="28"/>
          <w:szCs w:val="28"/>
        </w:rPr>
        <w:t>Критерии оценивания</w:t>
      </w:r>
    </w:p>
    <w:p w14:paraId="06D5E5C1" w14:textId="77777777" w:rsidR="00A07BD4" w:rsidRPr="00A07BD4" w:rsidRDefault="00A07BD4" w:rsidP="002D1C49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22FE471F" w14:textId="77777777" w:rsidR="00290329" w:rsidRPr="00290329" w:rsidRDefault="00290329" w:rsidP="00290329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290329">
        <w:rPr>
          <w:rFonts w:ascii="Times New Roman" w:hAnsi="Times New Roman"/>
          <w:sz w:val="28"/>
          <w:szCs w:val="28"/>
        </w:rPr>
        <w:t xml:space="preserve">«5» «отлично» – студент показывает глубокое и полное овладение содержанием программного материала по междисциплинарному курсу, в совершенстве владеет понятийным аппаратом и демонстрирует умение применять теорию на практике, решать различные практические и профессиональные задачи, высказывать и обосновывать свои суждения в форме грамотного, логического ответа (устного или письменного), а также </w:t>
      </w:r>
      <w:r w:rsidRPr="00290329">
        <w:rPr>
          <w:rFonts w:ascii="Times New Roman" w:hAnsi="Times New Roman"/>
          <w:sz w:val="28"/>
          <w:szCs w:val="28"/>
        </w:rPr>
        <w:lastRenderedPageBreak/>
        <w:t xml:space="preserve">высокий уровень овладение общими и профессиональными компетенциями и демонстрирует готовность к профессиональной деятельности; </w:t>
      </w:r>
      <w:proofErr w:type="gramEnd"/>
    </w:p>
    <w:p w14:paraId="0FFB3247" w14:textId="77777777" w:rsidR="00290329" w:rsidRPr="00290329" w:rsidRDefault="00290329" w:rsidP="00290329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290329">
        <w:rPr>
          <w:rFonts w:ascii="Times New Roman" w:hAnsi="Times New Roman"/>
          <w:sz w:val="28"/>
          <w:szCs w:val="28"/>
        </w:rPr>
        <w:t xml:space="preserve">«4» «хорошо» – студент в полном объеме освоил программный материал по междисциплинарному курсу, владеет понятийным аппаратом, хорошо ориентируется в изучаемом материале, осознанно применяет знания для решения практических и профессиональных задач, грамотно излагает ответ, но содержание, форма ответа (устного или письменного) имеют отдельные неточности, демонстрирует средний уровень овладение общими и профессиональными компетенциями и готовность к профессиональной деятельности; </w:t>
      </w:r>
      <w:proofErr w:type="gramEnd"/>
    </w:p>
    <w:p w14:paraId="32C4823E" w14:textId="77777777" w:rsidR="00290329" w:rsidRPr="00290329" w:rsidRDefault="00290329" w:rsidP="00290329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290329">
        <w:rPr>
          <w:rFonts w:ascii="Times New Roman" w:hAnsi="Times New Roman"/>
          <w:sz w:val="28"/>
          <w:szCs w:val="28"/>
        </w:rPr>
        <w:t xml:space="preserve">«3» «удовлетворительно» – студент обнаруживает знание и понимание основных положений программного материала по междисциплинарному курсу, но излагает его неполно, непоследовательно, допускает неточности в определении понятий, в применении знаний для решения практических и профессиональных задач, не умеет доказательно обосновать свои суждения, но при этом демонстрирует низкий уровень овладения общими и профессиональными компетенциями и готовность к профессиональной деятельности; </w:t>
      </w:r>
      <w:proofErr w:type="gramEnd"/>
    </w:p>
    <w:p w14:paraId="37C5640F" w14:textId="77777777" w:rsidR="00290329" w:rsidRPr="00290329" w:rsidRDefault="00290329" w:rsidP="0029032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90329">
        <w:rPr>
          <w:rFonts w:ascii="Times New Roman" w:hAnsi="Times New Roman"/>
          <w:sz w:val="28"/>
          <w:szCs w:val="28"/>
        </w:rPr>
        <w:t>«2» «неудовлетворительно»  – студент имеет разрозненные, бессистемные знания, не умеет выделять главное и второстепенное, допускает ошибки в определении понятий, беспорядочно и неуверенно излагает программный материал по междисциплинарному курсу, не умеет применять знания для решения практических и профессиональных задач, не демонстрирует овладение общими и профессиональными компетенциями и готовность к профессиональной деятельности.</w:t>
      </w:r>
    </w:p>
    <w:p w14:paraId="56DBBF34" w14:textId="77777777" w:rsidR="00A07BD4" w:rsidRPr="00A07BD4" w:rsidRDefault="00A07BD4" w:rsidP="002D1C49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52C3315" w14:textId="4BC0BC95" w:rsidR="00A07BD4" w:rsidRPr="00A07BD4" w:rsidRDefault="00290329" w:rsidP="002D1C49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 w:rsidR="00A07BD4" w:rsidRPr="00A07BD4">
        <w:rPr>
          <w:rFonts w:ascii="Times New Roman" w:hAnsi="Times New Roman"/>
          <w:b/>
          <w:color w:val="000000" w:themeColor="text1"/>
          <w:sz w:val="28"/>
          <w:szCs w:val="28"/>
        </w:rPr>
        <w:t>. Информационное обеспечение</w:t>
      </w:r>
    </w:p>
    <w:p w14:paraId="3BB09262" w14:textId="77777777" w:rsidR="00A07BD4" w:rsidRPr="00A07BD4" w:rsidRDefault="00A07BD4" w:rsidP="002D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7FEC86D9" w14:textId="77777777" w:rsidR="00A07BD4" w:rsidRPr="00A07BD4" w:rsidRDefault="00A07BD4" w:rsidP="002D1C49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07BD4">
        <w:rPr>
          <w:rFonts w:ascii="Times New Roman" w:hAnsi="Times New Roman"/>
          <w:bCs/>
          <w:color w:val="000000" w:themeColor="text1"/>
          <w:sz w:val="28"/>
          <w:szCs w:val="28"/>
        </w:rPr>
        <w:t>перечень учебных изданий, электронных изданий, электронных и Интернет-ресурсов, образовательных платформ, электронно-библиотечных систем, веб-систем для организации дистанционного обучения и управления им, используемые в образовательном процессе как основные и дополнительные источники.</w:t>
      </w:r>
    </w:p>
    <w:tbl>
      <w:tblPr>
        <w:tblW w:w="9737" w:type="dxa"/>
        <w:tblLayout w:type="fixed"/>
        <w:tblLook w:val="0000" w:firstRow="0" w:lastRow="0" w:firstColumn="0" w:lastColumn="0" w:noHBand="0" w:noVBand="0"/>
      </w:tblPr>
      <w:tblGrid>
        <w:gridCol w:w="9737"/>
      </w:tblGrid>
      <w:tr w:rsidR="00E377FD" w:rsidRPr="00E377FD" w14:paraId="5110827C" w14:textId="77777777" w:rsidTr="00683719">
        <w:trPr>
          <w:trHeight w:val="334"/>
        </w:trPr>
        <w:tc>
          <w:tcPr>
            <w:tcW w:w="9737" w:type="dxa"/>
            <w:shd w:val="clear" w:color="auto" w:fill="auto"/>
          </w:tcPr>
          <w:p w14:paraId="2FFE3D73" w14:textId="77777777" w:rsidR="00E377FD" w:rsidRPr="00E377FD" w:rsidRDefault="00E377FD" w:rsidP="002D1C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eastAsia="ar-SA"/>
              </w:rPr>
            </w:pPr>
          </w:p>
          <w:p w14:paraId="4788401D" w14:textId="77777777" w:rsidR="00E377FD" w:rsidRPr="00E377FD" w:rsidRDefault="00E377FD" w:rsidP="002D1C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ar-SA"/>
              </w:rPr>
            </w:pPr>
            <w:r w:rsidRPr="00E377FD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eastAsia="ar-SA"/>
              </w:rPr>
              <w:t xml:space="preserve">      Основные источники:</w:t>
            </w:r>
          </w:p>
        </w:tc>
      </w:tr>
      <w:tr w:rsidR="00E377FD" w:rsidRPr="00E377FD" w14:paraId="72F228BD" w14:textId="77777777" w:rsidTr="00683719">
        <w:trPr>
          <w:trHeight w:val="334"/>
        </w:trPr>
        <w:tc>
          <w:tcPr>
            <w:tcW w:w="9737" w:type="dxa"/>
            <w:shd w:val="clear" w:color="auto" w:fill="auto"/>
          </w:tcPr>
          <w:p w14:paraId="016AA2BF" w14:textId="77777777" w:rsidR="00E377FD" w:rsidRPr="00E377FD" w:rsidRDefault="00E377FD" w:rsidP="0034144D">
            <w:pPr>
              <w:numPr>
                <w:ilvl w:val="0"/>
                <w:numId w:val="18"/>
              </w:numPr>
              <w:tabs>
                <w:tab w:val="clear" w:pos="720"/>
                <w:tab w:val="num" w:pos="0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ar-SA"/>
              </w:rPr>
            </w:pPr>
            <w:r w:rsidRPr="00E377FD"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eastAsia="ar-SA"/>
              </w:rPr>
              <w:t>Оператор ЭВМ: практические работы, 9-е изд., стер., учебное пособие /</w:t>
            </w:r>
            <w:proofErr w:type="spellStart"/>
            <w:r w:rsidRPr="00E377FD"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eastAsia="ar-SA"/>
              </w:rPr>
              <w:t>Струмпэ</w:t>
            </w:r>
            <w:proofErr w:type="spellEnd"/>
            <w:r w:rsidRPr="00E377FD"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eastAsia="ar-SA"/>
              </w:rPr>
              <w:t xml:space="preserve"> Н.В.-М.: ИЦ Академия,2018-112 с.</w:t>
            </w:r>
          </w:p>
        </w:tc>
      </w:tr>
      <w:tr w:rsidR="00E377FD" w:rsidRPr="00E377FD" w14:paraId="6A7414B7" w14:textId="77777777" w:rsidTr="00683719">
        <w:trPr>
          <w:trHeight w:val="334"/>
        </w:trPr>
        <w:tc>
          <w:tcPr>
            <w:tcW w:w="9737" w:type="dxa"/>
            <w:shd w:val="clear" w:color="auto" w:fill="auto"/>
          </w:tcPr>
          <w:p w14:paraId="4F11D312" w14:textId="77777777" w:rsidR="00E377FD" w:rsidRPr="00E377FD" w:rsidRDefault="00E377FD" w:rsidP="002D1C49">
            <w:pPr>
              <w:tabs>
                <w:tab w:val="num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ar-SA"/>
              </w:rPr>
            </w:pPr>
          </w:p>
          <w:p w14:paraId="79DB3B04" w14:textId="77777777" w:rsidR="00E377FD" w:rsidRPr="00E377FD" w:rsidRDefault="00E377FD" w:rsidP="002D1C49">
            <w:pPr>
              <w:tabs>
                <w:tab w:val="num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377FD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ar-SA"/>
              </w:rPr>
              <w:t xml:space="preserve">       Дополнительные источники:</w:t>
            </w:r>
          </w:p>
        </w:tc>
      </w:tr>
      <w:tr w:rsidR="00E377FD" w:rsidRPr="00E377FD" w14:paraId="0CB28145" w14:textId="77777777" w:rsidTr="00683719">
        <w:trPr>
          <w:trHeight w:val="334"/>
        </w:trPr>
        <w:tc>
          <w:tcPr>
            <w:tcW w:w="9737" w:type="dxa"/>
            <w:shd w:val="clear" w:color="auto" w:fill="auto"/>
          </w:tcPr>
          <w:p w14:paraId="024BB1E3" w14:textId="77777777" w:rsidR="00E377FD" w:rsidRPr="00E377FD" w:rsidRDefault="00E377FD" w:rsidP="0034144D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  <w:tab w:val="left" w:pos="40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ar-SA"/>
              </w:rPr>
            </w:pPr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lang w:eastAsia="ar-SA"/>
              </w:rPr>
              <w:t>Гвоздева В. А. Информатика, автоматизированные информационные технологии и системы. Учебник.- М.: ИД ФОРУМ, 2017.- 544 с.</w:t>
            </w:r>
          </w:p>
          <w:p w14:paraId="2CF3F92E" w14:textId="77777777" w:rsidR="00E377FD" w:rsidRPr="00E377FD" w:rsidRDefault="00E377FD" w:rsidP="0034144D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  <w:tab w:val="left" w:pos="40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ar-SA"/>
              </w:rPr>
            </w:pPr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lang w:eastAsia="ar-SA"/>
              </w:rPr>
              <w:lastRenderedPageBreak/>
              <w:t>Гришин В.Н., Панфилова Е. Е. Информационные технологии в профессиональной деятельности: учебник. – М.: ИД «Форум»: ИНФРА-М, 2010. -416 с.: ил. - (Профессиональное образование)</w:t>
            </w:r>
            <w:r w:rsidRPr="00E377FD">
              <w:rPr>
                <w:rFonts w:ascii="Times New Roman" w:hAnsi="Times New Roman"/>
                <w:color w:val="000000" w:themeColor="text1"/>
                <w:sz w:val="28"/>
                <w:szCs w:val="28"/>
                <w:lang w:eastAsia="ar-SA"/>
              </w:rPr>
              <w:t>.</w:t>
            </w:r>
          </w:p>
          <w:p w14:paraId="26AB1788" w14:textId="77777777" w:rsidR="00E377FD" w:rsidRPr="00E377FD" w:rsidRDefault="00E377FD" w:rsidP="0034144D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  <w:tab w:val="left" w:pos="408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ar-SA"/>
              </w:rPr>
            </w:pPr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lang w:eastAsia="ar-SA"/>
              </w:rPr>
              <w:t>Михеева Е.В. Информационные технологии в профессиональной деятельности: учебник/Е.В. Михеева. – 13-е изд., стер. – М.: Академия, 2014. –384 с.</w:t>
            </w:r>
          </w:p>
        </w:tc>
      </w:tr>
      <w:tr w:rsidR="00E377FD" w:rsidRPr="00E377FD" w14:paraId="6808C1CF" w14:textId="77777777" w:rsidTr="00683719">
        <w:trPr>
          <w:trHeight w:val="334"/>
        </w:trPr>
        <w:tc>
          <w:tcPr>
            <w:tcW w:w="9737" w:type="dxa"/>
            <w:shd w:val="clear" w:color="auto" w:fill="auto"/>
          </w:tcPr>
          <w:p w14:paraId="3715E4C5" w14:textId="77777777" w:rsidR="00E377FD" w:rsidRPr="00E377FD" w:rsidRDefault="00E377FD" w:rsidP="0034144D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  <w:tab w:val="left" w:pos="451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eastAsia="ar-SA"/>
              </w:rPr>
            </w:pPr>
            <w:r w:rsidRPr="00E377FD">
              <w:rPr>
                <w:rFonts w:ascii="Times New Roman" w:hAnsi="Times New Roman" w:cs="Calibri"/>
                <w:iCs/>
                <w:color w:val="000000" w:themeColor="text1"/>
                <w:sz w:val="28"/>
                <w:szCs w:val="28"/>
                <w:lang w:eastAsia="ar-SA"/>
              </w:rPr>
              <w:lastRenderedPageBreak/>
              <w:t>Михеева Е.В. Практикум по информационным технологиям в профессиональной деятельности: учебник/Е.В. Михеева. – 14-е изд., стер. – М.: Академия, 2014</w:t>
            </w:r>
            <w:r w:rsidRPr="00E377F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eastAsia="ar-SA"/>
              </w:rPr>
              <w:t>.</w:t>
            </w:r>
          </w:p>
          <w:p w14:paraId="5DF635F4" w14:textId="77777777" w:rsidR="00E377FD" w:rsidRPr="00E377FD" w:rsidRDefault="00E377FD" w:rsidP="0034144D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  <w:tab w:val="left" w:pos="451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eastAsia="ar-SA"/>
              </w:rPr>
            </w:pPr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lang w:eastAsia="ar-SA"/>
              </w:rPr>
              <w:t>Федотова Е. Л. Информационные технологии в профессиональной деятельности: учебное пособие. - М.: ИД «Форум»: ИНФРА-М, 2014.- 368 с.: ил. - (Профессиональное образование).</w:t>
            </w:r>
          </w:p>
          <w:p w14:paraId="4980AA0E" w14:textId="77777777" w:rsidR="00E377FD" w:rsidRPr="00E377FD" w:rsidRDefault="00E377FD" w:rsidP="002D1C49">
            <w:pPr>
              <w:tabs>
                <w:tab w:val="num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E377FD" w:rsidRPr="00E377FD" w14:paraId="275FB927" w14:textId="77777777" w:rsidTr="00683719">
        <w:trPr>
          <w:trHeight w:val="334"/>
        </w:trPr>
        <w:tc>
          <w:tcPr>
            <w:tcW w:w="9737" w:type="dxa"/>
            <w:shd w:val="clear" w:color="auto" w:fill="auto"/>
          </w:tcPr>
          <w:p w14:paraId="33002387" w14:textId="77777777" w:rsidR="00E377FD" w:rsidRPr="00E377FD" w:rsidRDefault="00E377FD" w:rsidP="002D1C49">
            <w:pPr>
              <w:tabs>
                <w:tab w:val="num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Calibri"/>
                <w:b/>
                <w:iCs/>
                <w:color w:val="000000" w:themeColor="text1"/>
                <w:sz w:val="28"/>
                <w:szCs w:val="24"/>
                <w:lang w:eastAsia="ar-SA"/>
              </w:rPr>
            </w:pPr>
            <w:r w:rsidRPr="00E377FD">
              <w:rPr>
                <w:rFonts w:ascii="Times New Roman" w:hAnsi="Times New Roman" w:cs="Calibri"/>
                <w:b/>
                <w:iCs/>
                <w:color w:val="000000" w:themeColor="text1"/>
                <w:sz w:val="28"/>
                <w:szCs w:val="24"/>
                <w:lang w:eastAsia="ar-SA"/>
              </w:rPr>
              <w:t xml:space="preserve">      Электронные издания (электронные ресурсы):</w:t>
            </w:r>
          </w:p>
        </w:tc>
      </w:tr>
      <w:tr w:rsidR="00E377FD" w:rsidRPr="00E377FD" w14:paraId="3135AB0F" w14:textId="77777777" w:rsidTr="00683719">
        <w:trPr>
          <w:trHeight w:val="334"/>
        </w:trPr>
        <w:tc>
          <w:tcPr>
            <w:tcW w:w="9737" w:type="dxa"/>
            <w:shd w:val="clear" w:color="auto" w:fill="auto"/>
          </w:tcPr>
          <w:p w14:paraId="1E4ECF1B" w14:textId="77777777" w:rsidR="00E377FD" w:rsidRPr="00E377FD" w:rsidRDefault="00E377FD" w:rsidP="0034144D">
            <w:pPr>
              <w:numPr>
                <w:ilvl w:val="0"/>
                <w:numId w:val="20"/>
              </w:numPr>
              <w:tabs>
                <w:tab w:val="num" w:pos="0"/>
                <w:tab w:val="left" w:pos="280"/>
                <w:tab w:val="left" w:pos="430"/>
                <w:tab w:val="left" w:pos="598"/>
              </w:tabs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bCs/>
                <w:color w:val="000000" w:themeColor="text1"/>
                <w:sz w:val="28"/>
                <w:szCs w:val="28"/>
                <w:lang w:eastAsia="ar-SA"/>
              </w:rPr>
            </w:pPr>
            <w:r w:rsidRPr="00E377FD">
              <w:rPr>
                <w:rFonts w:ascii="Times New Roman" w:hAnsi="Times New Roman" w:cs="Calibri"/>
                <w:bCs/>
                <w:color w:val="000000" w:themeColor="text1"/>
                <w:sz w:val="28"/>
                <w:szCs w:val="28"/>
                <w:lang w:eastAsia="ar-SA"/>
              </w:rPr>
              <w:t xml:space="preserve">Цифровая образовательная среда </w:t>
            </w:r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lang w:eastAsia="ar-SA"/>
              </w:rPr>
              <w:t xml:space="preserve">СПО </w:t>
            </w:r>
            <w:proofErr w:type="spellStart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lang w:eastAsia="ar-SA"/>
              </w:rPr>
              <w:t>PROFобразование</w:t>
            </w:r>
            <w:proofErr w:type="spellEnd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lang w:eastAsia="ar-SA"/>
              </w:rPr>
              <w:t>:</w:t>
            </w:r>
          </w:p>
          <w:p w14:paraId="506C12A7" w14:textId="77777777" w:rsidR="00E377FD" w:rsidRPr="00E377FD" w:rsidRDefault="00E377FD" w:rsidP="0034144D">
            <w:pPr>
              <w:numPr>
                <w:ilvl w:val="0"/>
                <w:numId w:val="21"/>
              </w:numPr>
              <w:tabs>
                <w:tab w:val="num" w:pos="0"/>
                <w:tab w:val="left" w:pos="280"/>
                <w:tab w:val="left" w:pos="430"/>
              </w:tabs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bCs/>
                <w:color w:val="000000" w:themeColor="text1"/>
                <w:sz w:val="28"/>
                <w:szCs w:val="28"/>
                <w:lang w:eastAsia="ar-SA"/>
              </w:rPr>
            </w:pPr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lang w:eastAsia="ar-SA"/>
              </w:rPr>
              <w:t xml:space="preserve">Лебедева, Т. Н. Информатика. Информационные технологии : учебно-методическое пособие для СПО / Т. Н. Лебедева, Л. С. Носова, П. В. Волков. — Саратов : Профобразование, 2019. — 128 c. — ISBN 978-5-4488-0339-0. — Текст : электронный // Электронный ресурс цифровой образовательной среды СПО </w:t>
            </w:r>
            <w:proofErr w:type="spellStart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lang w:eastAsia="ar-SA"/>
              </w:rPr>
              <w:t>PROFобразование</w:t>
            </w:r>
            <w:proofErr w:type="spellEnd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lang w:eastAsia="ar-SA"/>
              </w:rPr>
              <w:t xml:space="preserve"> : [сайт]. — URL: https://profspo.ru/books/86070 (дата обращения: 07.09.2020). — Режим доступа: для </w:t>
            </w:r>
            <w:proofErr w:type="spellStart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lang w:eastAsia="ar-SA"/>
              </w:rPr>
              <w:t>авторизир</w:t>
            </w:r>
            <w:proofErr w:type="spellEnd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lang w:eastAsia="ar-SA"/>
              </w:rPr>
              <w:t>. Пользователей</w:t>
            </w:r>
          </w:p>
          <w:p w14:paraId="5D147452" w14:textId="77777777" w:rsidR="00E377FD" w:rsidRPr="00E377FD" w:rsidRDefault="00E377FD" w:rsidP="0034144D">
            <w:pPr>
              <w:numPr>
                <w:ilvl w:val="0"/>
                <w:numId w:val="21"/>
              </w:numPr>
              <w:tabs>
                <w:tab w:val="num" w:pos="0"/>
                <w:tab w:val="left" w:pos="280"/>
                <w:tab w:val="left" w:pos="430"/>
              </w:tabs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bCs/>
                <w:color w:val="000000" w:themeColor="text1"/>
                <w:sz w:val="28"/>
                <w:szCs w:val="28"/>
                <w:lang w:eastAsia="ar-SA"/>
              </w:rPr>
            </w:pPr>
            <w:proofErr w:type="spellStart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shd w:val="clear" w:color="auto" w:fill="FFFFFF"/>
                <w:lang w:eastAsia="ar-SA"/>
              </w:rPr>
              <w:t>Анеликова</w:t>
            </w:r>
            <w:proofErr w:type="spellEnd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shd w:val="clear" w:color="auto" w:fill="FFFFFF"/>
                <w:lang w:eastAsia="ar-SA"/>
              </w:rPr>
              <w:t xml:space="preserve">, Л. А. Лабораторные работы по Excel / Л. А. </w:t>
            </w:r>
            <w:proofErr w:type="spellStart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shd w:val="clear" w:color="auto" w:fill="FFFFFF"/>
                <w:lang w:eastAsia="ar-SA"/>
              </w:rPr>
              <w:t>Анеликова</w:t>
            </w:r>
            <w:proofErr w:type="spellEnd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shd w:val="clear" w:color="auto" w:fill="FFFFFF"/>
                <w:lang w:eastAsia="ar-SA"/>
              </w:rPr>
              <w:t xml:space="preserve">. — Москва : СОЛОН-ПРЕСС, 2019. — 112 c. — ISBN 978-5-91359-257-6. — Текст : электронный // Электронный ресурс цифровой образовательной среды СПО </w:t>
            </w:r>
            <w:proofErr w:type="spellStart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shd w:val="clear" w:color="auto" w:fill="FFFFFF"/>
                <w:lang w:eastAsia="ar-SA"/>
              </w:rPr>
              <w:t>PROFобразование</w:t>
            </w:r>
            <w:proofErr w:type="spellEnd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shd w:val="clear" w:color="auto" w:fill="FFFFFF"/>
                <w:lang w:eastAsia="ar-SA"/>
              </w:rPr>
              <w:t xml:space="preserve"> : [сайт]. — URL: https://profspo.ru/books/90300 (дата обращения: 02.09.2020). — Режим доступа: для </w:t>
            </w:r>
            <w:proofErr w:type="spellStart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shd w:val="clear" w:color="auto" w:fill="FFFFFF"/>
                <w:lang w:eastAsia="ar-SA"/>
              </w:rPr>
              <w:t>авторизир</w:t>
            </w:r>
            <w:proofErr w:type="spellEnd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shd w:val="clear" w:color="auto" w:fill="FFFFFF"/>
                <w:lang w:eastAsia="ar-SA"/>
              </w:rPr>
              <w:t>. Пользователей</w:t>
            </w:r>
          </w:p>
          <w:p w14:paraId="74BF5DF4" w14:textId="77777777" w:rsidR="00E377FD" w:rsidRPr="00E377FD" w:rsidRDefault="00E377FD" w:rsidP="0034144D">
            <w:pPr>
              <w:numPr>
                <w:ilvl w:val="0"/>
                <w:numId w:val="21"/>
              </w:numPr>
              <w:tabs>
                <w:tab w:val="num" w:pos="0"/>
                <w:tab w:val="left" w:pos="280"/>
                <w:tab w:val="left" w:pos="430"/>
              </w:tabs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bCs/>
                <w:color w:val="000000" w:themeColor="text1"/>
                <w:sz w:val="28"/>
                <w:szCs w:val="28"/>
                <w:lang w:eastAsia="ar-SA"/>
              </w:rPr>
            </w:pPr>
            <w:proofErr w:type="spellStart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shd w:val="clear" w:color="auto" w:fill="FFFFFF"/>
                <w:lang w:eastAsia="ar-SA"/>
              </w:rPr>
              <w:t>Анеликова</w:t>
            </w:r>
            <w:proofErr w:type="spellEnd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shd w:val="clear" w:color="auto" w:fill="FFFFFF"/>
                <w:lang w:eastAsia="ar-SA"/>
              </w:rPr>
              <w:t xml:space="preserve">, Л. А. Упражнения по текстовому редактору Word / Л. А. </w:t>
            </w:r>
            <w:proofErr w:type="spellStart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shd w:val="clear" w:color="auto" w:fill="FFFFFF"/>
                <w:lang w:eastAsia="ar-SA"/>
              </w:rPr>
              <w:t>Анеликова</w:t>
            </w:r>
            <w:proofErr w:type="spellEnd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shd w:val="clear" w:color="auto" w:fill="FFFFFF"/>
                <w:lang w:eastAsia="ar-SA"/>
              </w:rPr>
              <w:t xml:space="preserve">. — Москва : СОЛОН-ПРЕСС, 2019. — 119 c. — ISBN 978-5-91359-084-8. — Текст : электронный // Электронный ресурс цифровой образовательной среды СПО </w:t>
            </w:r>
            <w:proofErr w:type="spellStart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shd w:val="clear" w:color="auto" w:fill="FFFFFF"/>
                <w:lang w:eastAsia="ar-SA"/>
              </w:rPr>
              <w:t>PROFобразование</w:t>
            </w:r>
            <w:proofErr w:type="spellEnd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shd w:val="clear" w:color="auto" w:fill="FFFFFF"/>
                <w:lang w:eastAsia="ar-SA"/>
              </w:rPr>
              <w:t xml:space="preserve"> : [сайт]. — URL: https://profspo.ru/books/90385 (дата обращения: 01.08.2020). — Режим доступа: для </w:t>
            </w:r>
            <w:proofErr w:type="spellStart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shd w:val="clear" w:color="auto" w:fill="FFFFFF"/>
                <w:lang w:eastAsia="ar-SA"/>
              </w:rPr>
              <w:t>авторизир</w:t>
            </w:r>
            <w:proofErr w:type="spellEnd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shd w:val="clear" w:color="auto" w:fill="FFFFFF"/>
                <w:lang w:eastAsia="ar-SA"/>
              </w:rPr>
              <w:t>. Пользователей</w:t>
            </w:r>
          </w:p>
          <w:p w14:paraId="6C84569E" w14:textId="77777777" w:rsidR="00E377FD" w:rsidRPr="00E377FD" w:rsidRDefault="00E377FD" w:rsidP="0034144D">
            <w:pPr>
              <w:numPr>
                <w:ilvl w:val="0"/>
                <w:numId w:val="21"/>
              </w:numPr>
              <w:tabs>
                <w:tab w:val="num" w:pos="0"/>
                <w:tab w:val="left" w:pos="280"/>
                <w:tab w:val="left" w:pos="430"/>
              </w:tabs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bCs/>
                <w:color w:val="000000" w:themeColor="text1"/>
                <w:sz w:val="28"/>
                <w:szCs w:val="28"/>
                <w:lang w:eastAsia="ar-SA"/>
              </w:rPr>
            </w:pPr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shd w:val="clear" w:color="auto" w:fill="FFFFFF"/>
                <w:lang w:eastAsia="ar-SA"/>
              </w:rPr>
              <w:t xml:space="preserve">Клочко, И. А. Информационные технологии в профессиональной деятельности : учебное пособие для СПО / И. А. Клочко. — 2-е изд. — Саратов : Профобразование, Ай Пи Эр Медиа, 2019. — 292 c. — ISBN 978-5-4486-0407-2, 978-5-4488-0219-5. — Текст : электронный // Электронный ресурс цифровой образовательной среды СПО </w:t>
            </w:r>
            <w:proofErr w:type="spellStart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shd w:val="clear" w:color="auto" w:fill="FFFFFF"/>
                <w:lang w:eastAsia="ar-SA"/>
              </w:rPr>
              <w:t>PROFобразование</w:t>
            </w:r>
            <w:proofErr w:type="spellEnd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shd w:val="clear" w:color="auto" w:fill="FFFFFF"/>
                <w:lang w:eastAsia="ar-SA"/>
              </w:rPr>
              <w:t xml:space="preserve"> : [сайт]. — URL: https://profspo.ru/books/80327 (дата обращения: 07.09.2020). — Режим доступа: для </w:t>
            </w:r>
            <w:proofErr w:type="spellStart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shd w:val="clear" w:color="auto" w:fill="FFFFFF"/>
                <w:lang w:eastAsia="ar-SA"/>
              </w:rPr>
              <w:t>авторизир</w:t>
            </w:r>
            <w:proofErr w:type="spellEnd"/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shd w:val="clear" w:color="auto" w:fill="FFFFFF"/>
                <w:lang w:eastAsia="ar-SA"/>
              </w:rPr>
              <w:t>. Пользователей</w:t>
            </w:r>
          </w:p>
          <w:p w14:paraId="2BFBEAB4" w14:textId="77777777" w:rsidR="00E377FD" w:rsidRPr="00E377FD" w:rsidRDefault="00E377FD" w:rsidP="002D1C49">
            <w:pPr>
              <w:tabs>
                <w:tab w:val="num" w:pos="0"/>
                <w:tab w:val="left" w:pos="280"/>
                <w:tab w:val="left" w:pos="598"/>
              </w:tabs>
              <w:suppressAutoHyphens/>
              <w:snapToGrid w:val="0"/>
              <w:spacing w:after="0" w:line="240" w:lineRule="auto"/>
              <w:ind w:left="284"/>
              <w:jc w:val="both"/>
              <w:rPr>
                <w:rFonts w:ascii="Times New Roman" w:hAnsi="Times New Roman" w:cs="Calibri"/>
                <w:color w:val="000000" w:themeColor="text1"/>
                <w:sz w:val="28"/>
                <w:szCs w:val="28"/>
                <w:shd w:val="clear" w:color="auto" w:fill="FFFFFF"/>
                <w:lang w:eastAsia="ar-SA"/>
              </w:rPr>
            </w:pPr>
          </w:p>
          <w:p w14:paraId="7A67C63E" w14:textId="77777777" w:rsidR="00E377FD" w:rsidRPr="00E377FD" w:rsidRDefault="00E377FD" w:rsidP="002D1C49">
            <w:pPr>
              <w:widowControl w:val="0"/>
              <w:tabs>
                <w:tab w:val="num" w:pos="0"/>
                <w:tab w:val="left" w:pos="993"/>
              </w:tabs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377FD">
              <w:rPr>
                <w:rFonts w:ascii="Times New Roman" w:hAnsi="Times New Roman" w:cs="Calibri"/>
                <w:b/>
                <w:color w:val="000000" w:themeColor="text1"/>
                <w:sz w:val="28"/>
                <w:szCs w:val="28"/>
                <w:lang w:eastAsia="ar-SA"/>
              </w:rPr>
              <w:t xml:space="preserve">       Электронно-библиотечная система:</w:t>
            </w:r>
          </w:p>
          <w:p w14:paraId="7A2D23F8" w14:textId="77777777" w:rsidR="00E377FD" w:rsidRPr="00E377FD" w:rsidRDefault="00E377FD" w:rsidP="002D1C49">
            <w:pPr>
              <w:widowControl w:val="0"/>
              <w:tabs>
                <w:tab w:val="num" w:pos="0"/>
                <w:tab w:val="left" w:pos="993"/>
              </w:tabs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color w:val="000000" w:themeColor="text1"/>
                <w:sz w:val="28"/>
                <w:szCs w:val="28"/>
                <w:lang w:val="en-US" w:eastAsia="ar-SA"/>
              </w:rPr>
            </w:pPr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lang w:val="en-US" w:eastAsia="ar-SA"/>
              </w:rPr>
              <w:t>IPR BOOKS - http://www.iprbookshop.ru/78574.html</w:t>
            </w:r>
          </w:p>
          <w:p w14:paraId="30C9CD37" w14:textId="77777777" w:rsidR="00E377FD" w:rsidRPr="00E377FD" w:rsidRDefault="00E377FD" w:rsidP="002D1C49">
            <w:pPr>
              <w:widowControl w:val="0"/>
              <w:tabs>
                <w:tab w:val="num" w:pos="0"/>
                <w:tab w:val="left" w:pos="993"/>
              </w:tabs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b/>
                <w:color w:val="000000" w:themeColor="text1"/>
                <w:sz w:val="28"/>
                <w:szCs w:val="28"/>
                <w:lang w:val="en-US" w:eastAsia="ar-SA"/>
              </w:rPr>
            </w:pPr>
          </w:p>
          <w:p w14:paraId="48D29504" w14:textId="77777777" w:rsidR="00E377FD" w:rsidRPr="00E377FD" w:rsidRDefault="00E377FD" w:rsidP="002D1C49">
            <w:pPr>
              <w:widowControl w:val="0"/>
              <w:tabs>
                <w:tab w:val="num" w:pos="0"/>
                <w:tab w:val="left" w:pos="993"/>
              </w:tabs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b/>
                <w:color w:val="000000" w:themeColor="text1"/>
                <w:sz w:val="28"/>
                <w:szCs w:val="28"/>
                <w:lang w:eastAsia="ar-SA"/>
              </w:rPr>
            </w:pPr>
            <w:r w:rsidRPr="0044710C">
              <w:rPr>
                <w:rFonts w:ascii="Times New Roman" w:hAnsi="Times New Roman" w:cs="Calibri"/>
                <w:b/>
                <w:color w:val="000000" w:themeColor="text1"/>
                <w:sz w:val="28"/>
                <w:szCs w:val="28"/>
                <w:lang w:val="en-US" w:eastAsia="ar-SA"/>
              </w:rPr>
              <w:t xml:space="preserve">        </w:t>
            </w:r>
            <w:r w:rsidRPr="00E377FD">
              <w:rPr>
                <w:rFonts w:ascii="Times New Roman" w:hAnsi="Times New Roman" w:cs="Calibri"/>
                <w:b/>
                <w:color w:val="000000" w:themeColor="text1"/>
                <w:sz w:val="28"/>
                <w:szCs w:val="28"/>
                <w:lang w:eastAsia="ar-SA"/>
              </w:rPr>
              <w:t xml:space="preserve">Веб-система для организации дистанционного обучения и управления </w:t>
            </w:r>
            <w:r w:rsidRPr="00E377FD">
              <w:rPr>
                <w:rFonts w:ascii="Times New Roman" w:hAnsi="Times New Roman" w:cs="Calibri"/>
                <w:b/>
                <w:color w:val="000000" w:themeColor="text1"/>
                <w:sz w:val="28"/>
                <w:szCs w:val="28"/>
                <w:lang w:eastAsia="ar-SA"/>
              </w:rPr>
              <w:lastRenderedPageBreak/>
              <w:t xml:space="preserve">им: </w:t>
            </w:r>
          </w:p>
          <w:p w14:paraId="51AB92B8" w14:textId="77777777" w:rsidR="00E377FD" w:rsidRPr="00E377FD" w:rsidRDefault="00E377FD" w:rsidP="002D1C49">
            <w:pPr>
              <w:tabs>
                <w:tab w:val="num" w:pos="0"/>
                <w:tab w:val="left" w:pos="280"/>
                <w:tab w:val="left" w:pos="598"/>
              </w:tabs>
              <w:suppressAutoHyphens/>
              <w:snapToGrid w:val="0"/>
              <w:spacing w:after="0" w:line="240" w:lineRule="auto"/>
              <w:ind w:left="284"/>
              <w:jc w:val="both"/>
              <w:rPr>
                <w:rFonts w:ascii="Times New Roman" w:hAnsi="Times New Roman" w:cs="Calibri"/>
                <w:color w:val="000000" w:themeColor="text1"/>
                <w:sz w:val="28"/>
                <w:szCs w:val="28"/>
                <w:lang w:eastAsia="ar-SA"/>
              </w:rPr>
            </w:pPr>
            <w:r w:rsidRPr="00E377FD">
              <w:rPr>
                <w:rFonts w:ascii="Times New Roman" w:hAnsi="Times New Roman" w:cs="Calibri"/>
                <w:color w:val="000000" w:themeColor="text1"/>
                <w:sz w:val="28"/>
                <w:szCs w:val="28"/>
                <w:lang w:eastAsia="ar-SA"/>
              </w:rPr>
              <w:t>Система дистанционного обучения ОГАПОУ «Алексеевский колледж» http://moodle.alcollege.ru/</w:t>
            </w:r>
          </w:p>
          <w:p w14:paraId="3E2875A2" w14:textId="77777777" w:rsidR="00E377FD" w:rsidRPr="00E377FD" w:rsidRDefault="00E377FD" w:rsidP="002D1C49">
            <w:pPr>
              <w:tabs>
                <w:tab w:val="num" w:pos="0"/>
                <w:tab w:val="left" w:pos="280"/>
                <w:tab w:val="left" w:pos="598"/>
              </w:tabs>
              <w:suppressAutoHyphens/>
              <w:snapToGrid w:val="0"/>
              <w:spacing w:after="0" w:line="240" w:lineRule="auto"/>
              <w:ind w:left="284"/>
              <w:jc w:val="both"/>
              <w:rPr>
                <w:rFonts w:ascii="Times New Roman" w:hAnsi="Times New Roman" w:cs="Calibri"/>
                <w:bCs/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E377FD" w:rsidRPr="00E377FD" w14:paraId="01C0E22F" w14:textId="77777777" w:rsidTr="00683719">
        <w:trPr>
          <w:trHeight w:val="334"/>
        </w:trPr>
        <w:tc>
          <w:tcPr>
            <w:tcW w:w="9737" w:type="dxa"/>
            <w:shd w:val="clear" w:color="auto" w:fill="auto"/>
          </w:tcPr>
          <w:p w14:paraId="72F024CE" w14:textId="77777777" w:rsidR="00E377FD" w:rsidRPr="00E377FD" w:rsidRDefault="00E377FD" w:rsidP="002D1C4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eastAsia="ar-SA"/>
              </w:rPr>
            </w:pPr>
          </w:p>
        </w:tc>
      </w:tr>
    </w:tbl>
    <w:p w14:paraId="5FB1D58D" w14:textId="77777777" w:rsidR="00E377FD" w:rsidRPr="00E377FD" w:rsidRDefault="00E377FD" w:rsidP="002D1C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sectPr w:rsidR="00E377FD" w:rsidRPr="00E377FD" w:rsidSect="00597410">
      <w:footerReference w:type="default" r:id="rId6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8AA32C" w14:textId="77777777" w:rsidR="00CD4496" w:rsidRDefault="00CD4496" w:rsidP="00A23941">
      <w:pPr>
        <w:spacing w:after="0" w:line="240" w:lineRule="auto"/>
      </w:pPr>
      <w:r>
        <w:separator/>
      </w:r>
    </w:p>
  </w:endnote>
  <w:endnote w:type="continuationSeparator" w:id="0">
    <w:p w14:paraId="42FD31CD" w14:textId="77777777" w:rsidR="00CD4496" w:rsidRDefault="00CD4496" w:rsidP="00A23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DS Quadro">
    <w:charset w:val="CC"/>
    <w:family w:val="auto"/>
    <w:pitch w:val="variable"/>
    <w:sig w:usb0="A0002207" w:usb1="00000000" w:usb2="00000000" w:usb3="00000000" w:csb0="000001D7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E8990" w14:textId="77777777" w:rsidR="00BE3E77" w:rsidRPr="00434CB9" w:rsidRDefault="00BE3E77">
    <w:pPr>
      <w:pStyle w:val="af0"/>
      <w:jc w:val="right"/>
      <w:rPr>
        <w:rFonts w:ascii="Times New Roman" w:hAnsi="Times New Roman"/>
      </w:rPr>
    </w:pPr>
    <w:r w:rsidRPr="00434CB9">
      <w:rPr>
        <w:rFonts w:ascii="Times New Roman" w:hAnsi="Times New Roman"/>
      </w:rPr>
      <w:fldChar w:fldCharType="begin"/>
    </w:r>
    <w:r w:rsidRPr="00434CB9">
      <w:rPr>
        <w:rFonts w:ascii="Times New Roman" w:hAnsi="Times New Roman"/>
      </w:rPr>
      <w:instrText>PAGE   \* MERGEFORMAT</w:instrText>
    </w:r>
    <w:r w:rsidRPr="00434CB9">
      <w:rPr>
        <w:rFonts w:ascii="Times New Roman" w:hAnsi="Times New Roman"/>
      </w:rPr>
      <w:fldChar w:fldCharType="separate"/>
    </w:r>
    <w:r w:rsidR="003970C7">
      <w:rPr>
        <w:rFonts w:ascii="Times New Roman" w:hAnsi="Times New Roman"/>
        <w:noProof/>
      </w:rPr>
      <w:t>56</w:t>
    </w:r>
    <w:r w:rsidRPr="00434CB9">
      <w:rPr>
        <w:rFonts w:ascii="Times New Roman" w:hAnsi="Times New Roman"/>
      </w:rPr>
      <w:fldChar w:fldCharType="end"/>
    </w:r>
  </w:p>
  <w:p w14:paraId="73C01A7F" w14:textId="77777777" w:rsidR="00BE3E77" w:rsidRDefault="00BE3E77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5B6F52" w14:textId="77777777" w:rsidR="00CD4496" w:rsidRDefault="00CD4496" w:rsidP="00A23941">
      <w:pPr>
        <w:spacing w:after="0" w:line="240" w:lineRule="auto"/>
      </w:pPr>
      <w:r>
        <w:separator/>
      </w:r>
    </w:p>
  </w:footnote>
  <w:footnote w:type="continuationSeparator" w:id="0">
    <w:p w14:paraId="61016485" w14:textId="77777777" w:rsidR="00CD4496" w:rsidRDefault="00CD4496" w:rsidP="00A239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B734E3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3"/>
    <w:multiLevelType w:val="singleLevel"/>
    <w:tmpl w:val="A7BE9A36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52D4F8F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2005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6">
    <w:nsid w:val="00000023"/>
    <w:multiLevelType w:val="singleLevel"/>
    <w:tmpl w:val="00000023"/>
    <w:name w:val="WW8Num3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7">
    <w:nsid w:val="01A42E11"/>
    <w:multiLevelType w:val="multilevel"/>
    <w:tmpl w:val="7AA80DF8"/>
    <w:lvl w:ilvl="0">
      <w:start w:val="1"/>
      <w:numFmt w:val="decimal"/>
      <w:lvlText w:val="%1."/>
      <w:lvlJc w:val="left"/>
      <w:pPr>
        <w:ind w:left="253" w:hanging="277"/>
      </w:pPr>
      <w:rPr>
        <w:rFonts w:hint="default"/>
        <w:b w:val="0"/>
        <w:bCs w:val="0"/>
        <w:i w:val="0"/>
        <w:iCs w:val="0"/>
        <w:spacing w:val="0"/>
        <w:w w:val="100"/>
        <w:sz w:val="28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9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3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8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7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1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6" w:hanging="440"/>
      </w:pPr>
      <w:rPr>
        <w:rFonts w:hint="default"/>
        <w:lang w:val="ru-RU" w:eastAsia="en-US" w:bidi="ar-SA"/>
      </w:rPr>
    </w:lvl>
  </w:abstractNum>
  <w:abstractNum w:abstractNumId="8">
    <w:nsid w:val="046827A2"/>
    <w:multiLevelType w:val="hybridMultilevel"/>
    <w:tmpl w:val="A00EAB7C"/>
    <w:lvl w:ilvl="0" w:tplc="36F856A2">
      <w:start w:val="1"/>
      <w:numFmt w:val="bullet"/>
      <w:pStyle w:val="a0"/>
      <w:lvlText w:val=""/>
      <w:lvlJc w:val="left"/>
      <w:pPr>
        <w:tabs>
          <w:tab w:val="num" w:pos="1134"/>
        </w:tabs>
        <w:ind w:left="907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52D4AB2"/>
    <w:multiLevelType w:val="hybridMultilevel"/>
    <w:tmpl w:val="9AF2C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8527B4"/>
    <w:multiLevelType w:val="hybridMultilevel"/>
    <w:tmpl w:val="CD62A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8B5891"/>
    <w:multiLevelType w:val="hybridMultilevel"/>
    <w:tmpl w:val="82F69B68"/>
    <w:lvl w:ilvl="0" w:tplc="EF72AD6C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725DFA"/>
    <w:multiLevelType w:val="hybridMultilevel"/>
    <w:tmpl w:val="82F69B68"/>
    <w:lvl w:ilvl="0" w:tplc="EF72AD6C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AF57F7D"/>
    <w:multiLevelType w:val="hybridMultilevel"/>
    <w:tmpl w:val="78582D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DB343F7"/>
    <w:multiLevelType w:val="hybridMultilevel"/>
    <w:tmpl w:val="2272CD3C"/>
    <w:lvl w:ilvl="0" w:tplc="A7445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662297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hAnsi="Times New Roman" w:cs="Times New Roman"/>
        <w:sz w:val="28"/>
      </w:rPr>
    </w:lvl>
    <w:lvl w:ilvl="2">
      <w:start w:val="2"/>
      <w:numFmt w:val="decimal"/>
      <w:lvlText w:val="%3)"/>
      <w:lvlJc w:val="left"/>
      <w:pPr>
        <w:ind w:left="360" w:hanging="360"/>
      </w:pPr>
      <w:rPr>
        <w:rFonts w:ascii="Times New Roman" w:hAnsi="Times New Roman" w:cs="Times New Roman"/>
        <w:sz w:val="28"/>
      </w:rPr>
    </w:lvl>
    <w:lvl w:ilvl="3">
      <w:start w:val="1"/>
      <w:numFmt w:val="lowerLetter"/>
      <w:lvlText w:val="(%4)"/>
      <w:lvlJc w:val="left"/>
      <w:pPr>
        <w:ind w:left="1068" w:hanging="360"/>
      </w:pPr>
      <w:rPr>
        <w:rFonts w:ascii="Times New Roman" w:hAnsi="Times New Roman" w:cs="Times New Roman"/>
        <w:sz w:val="28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6">
    <w:nsid w:val="12531B66"/>
    <w:multiLevelType w:val="hybridMultilevel"/>
    <w:tmpl w:val="82F69B68"/>
    <w:lvl w:ilvl="0" w:tplc="EF72AD6C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3706153"/>
    <w:multiLevelType w:val="hybridMultilevel"/>
    <w:tmpl w:val="16D6933C"/>
    <w:lvl w:ilvl="0" w:tplc="F53A5520">
      <w:start w:val="1"/>
      <w:numFmt w:val="decimal"/>
      <w:lvlText w:val="Задание %1"/>
      <w:lvlJc w:val="left"/>
      <w:pPr>
        <w:ind w:left="1440" w:hanging="360"/>
      </w:pPr>
      <w:rPr>
        <w:rFonts w:ascii="Times New Roman" w:hAnsi="Times New Roman" w:cs="Times New Roman" w:hint="default"/>
        <w:b/>
        <w:i w:val="0"/>
        <w:sz w:val="28"/>
      </w:rPr>
    </w:lvl>
    <w:lvl w:ilvl="1" w:tplc="EF72AD6C">
      <w:start w:val="1"/>
      <w:numFmt w:val="russianLower"/>
      <w:lvlText w:val="%2)"/>
      <w:lvlJc w:val="left"/>
      <w:pPr>
        <w:ind w:left="216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">
    <w:nsid w:val="137A7277"/>
    <w:multiLevelType w:val="hybridMultilevel"/>
    <w:tmpl w:val="1E6447B4"/>
    <w:lvl w:ilvl="0" w:tplc="533EEFA0">
      <w:start w:val="1"/>
      <w:numFmt w:val="bullet"/>
      <w:lvlText w:val="−"/>
      <w:lvlJc w:val="left"/>
      <w:pPr>
        <w:tabs>
          <w:tab w:val="num" w:pos="470"/>
        </w:tabs>
        <w:ind w:left="470" w:hanging="360"/>
      </w:pPr>
      <w:rPr>
        <w:rFonts w:ascii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3E74662"/>
    <w:multiLevelType w:val="hybridMultilevel"/>
    <w:tmpl w:val="ACE44C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7BA7BC3"/>
    <w:multiLevelType w:val="hybridMultilevel"/>
    <w:tmpl w:val="23944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8E54B81"/>
    <w:multiLevelType w:val="hybridMultilevel"/>
    <w:tmpl w:val="82F69B68"/>
    <w:lvl w:ilvl="0" w:tplc="EF72AD6C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AEA3EA2"/>
    <w:multiLevelType w:val="hybridMultilevel"/>
    <w:tmpl w:val="82F69B68"/>
    <w:lvl w:ilvl="0" w:tplc="EF72AD6C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4882526"/>
    <w:multiLevelType w:val="hybridMultilevel"/>
    <w:tmpl w:val="92DEED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4B02A80"/>
    <w:multiLevelType w:val="hybridMultilevel"/>
    <w:tmpl w:val="68EA58F0"/>
    <w:lvl w:ilvl="0" w:tplc="62BAFB18">
      <w:start w:val="1"/>
      <w:numFmt w:val="bullet"/>
      <w:lvlText w:val="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5E87755"/>
    <w:multiLevelType w:val="hybridMultilevel"/>
    <w:tmpl w:val="844249B0"/>
    <w:lvl w:ilvl="0" w:tplc="533EEFA0">
      <w:start w:val="1"/>
      <w:numFmt w:val="bullet"/>
      <w:lvlText w:val="−"/>
      <w:lvlJc w:val="left"/>
      <w:pPr>
        <w:ind w:left="1252" w:hanging="360"/>
      </w:pPr>
      <w:rPr>
        <w:rFonts w:ascii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26">
    <w:nsid w:val="278B3918"/>
    <w:multiLevelType w:val="multilevel"/>
    <w:tmpl w:val="09A2D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005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27">
    <w:nsid w:val="289F0445"/>
    <w:multiLevelType w:val="hybridMultilevel"/>
    <w:tmpl w:val="82F69B68"/>
    <w:lvl w:ilvl="0" w:tplc="EF72AD6C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8A74AEE"/>
    <w:multiLevelType w:val="hybridMultilevel"/>
    <w:tmpl w:val="9990A45E"/>
    <w:lvl w:ilvl="0" w:tplc="EF72AD6C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A9E2298"/>
    <w:multiLevelType w:val="hybridMultilevel"/>
    <w:tmpl w:val="AA3418CE"/>
    <w:lvl w:ilvl="0" w:tplc="533EEFA0">
      <w:start w:val="1"/>
      <w:numFmt w:val="bullet"/>
      <w:lvlText w:val="−"/>
      <w:lvlJc w:val="left"/>
      <w:pPr>
        <w:tabs>
          <w:tab w:val="num" w:pos="709"/>
        </w:tabs>
        <w:ind w:left="720" w:hanging="11"/>
      </w:pPr>
      <w:rPr>
        <w:rFonts w:ascii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2BF16672"/>
    <w:multiLevelType w:val="hybridMultilevel"/>
    <w:tmpl w:val="499099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C61513F"/>
    <w:multiLevelType w:val="hybridMultilevel"/>
    <w:tmpl w:val="9AF2C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CAF7FAF"/>
    <w:multiLevelType w:val="multilevel"/>
    <w:tmpl w:val="0CD0DF16"/>
    <w:lvl w:ilvl="0">
      <w:start w:val="1"/>
      <w:numFmt w:val="decimal"/>
      <w:lvlText w:val="%1."/>
      <w:lvlJc w:val="left"/>
      <w:pPr>
        <w:ind w:left="253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9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3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8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7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1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6" w:hanging="440"/>
      </w:pPr>
      <w:rPr>
        <w:rFonts w:hint="default"/>
        <w:lang w:val="ru-RU" w:eastAsia="en-US" w:bidi="ar-SA"/>
      </w:rPr>
    </w:lvl>
  </w:abstractNum>
  <w:abstractNum w:abstractNumId="33">
    <w:nsid w:val="330B615D"/>
    <w:multiLevelType w:val="hybridMultilevel"/>
    <w:tmpl w:val="5DFA9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7FE3B6F"/>
    <w:multiLevelType w:val="hybridMultilevel"/>
    <w:tmpl w:val="BC488D16"/>
    <w:lvl w:ilvl="0" w:tplc="D52C7F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90816F6"/>
    <w:multiLevelType w:val="hybridMultilevel"/>
    <w:tmpl w:val="05446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E840B65"/>
    <w:multiLevelType w:val="multilevel"/>
    <w:tmpl w:val="6D94635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upperLetter"/>
      <w:pStyle w:val="6"/>
      <w:lvlText w:val="%2)"/>
      <w:lvlJc w:val="left"/>
      <w:pPr>
        <w:tabs>
          <w:tab w:val="num" w:pos="1500"/>
        </w:tabs>
        <w:ind w:left="1500" w:hanging="4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3E964321"/>
    <w:multiLevelType w:val="hybridMultilevel"/>
    <w:tmpl w:val="82F69B68"/>
    <w:lvl w:ilvl="0" w:tplc="EF72AD6C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1AE681C"/>
    <w:multiLevelType w:val="hybridMultilevel"/>
    <w:tmpl w:val="82F69B68"/>
    <w:lvl w:ilvl="0" w:tplc="EF72AD6C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3776CD8"/>
    <w:multiLevelType w:val="multilevel"/>
    <w:tmpl w:val="CC0EDB12"/>
    <w:lvl w:ilvl="0">
      <w:start w:val="1"/>
      <w:numFmt w:val="decimal"/>
      <w:lvlText w:val="%1."/>
      <w:lvlJc w:val="left"/>
      <w:pPr>
        <w:ind w:left="253" w:hanging="277"/>
      </w:pPr>
      <w:rPr>
        <w:rFonts w:hint="default"/>
        <w:b w:val="0"/>
        <w:bCs w:val="0"/>
        <w:i w:val="0"/>
        <w:iCs w:val="0"/>
        <w:spacing w:val="0"/>
        <w:w w:val="100"/>
        <w:sz w:val="28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9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3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8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7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1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6" w:hanging="440"/>
      </w:pPr>
      <w:rPr>
        <w:rFonts w:hint="default"/>
        <w:lang w:val="ru-RU" w:eastAsia="en-US" w:bidi="ar-SA"/>
      </w:rPr>
    </w:lvl>
  </w:abstractNum>
  <w:abstractNum w:abstractNumId="40">
    <w:nsid w:val="45615CCD"/>
    <w:multiLevelType w:val="hybridMultilevel"/>
    <w:tmpl w:val="CFEE7B2E"/>
    <w:lvl w:ilvl="0" w:tplc="EF72AD6C">
      <w:start w:val="1"/>
      <w:numFmt w:val="russianLower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4A6C46EE"/>
    <w:multiLevelType w:val="multilevel"/>
    <w:tmpl w:val="FE4EA786"/>
    <w:lvl w:ilvl="0">
      <w:start w:val="1"/>
      <w:numFmt w:val="decimal"/>
      <w:lvlText w:val="%1."/>
      <w:lvlJc w:val="left"/>
      <w:pPr>
        <w:ind w:left="253" w:hanging="277"/>
      </w:pPr>
      <w:rPr>
        <w:rFonts w:hint="default"/>
        <w:b w:val="0"/>
        <w:bCs w:val="0"/>
        <w:i w:val="0"/>
        <w:iCs w:val="0"/>
        <w:spacing w:val="0"/>
        <w:w w:val="100"/>
        <w:sz w:val="28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9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3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8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7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1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6" w:hanging="440"/>
      </w:pPr>
      <w:rPr>
        <w:rFonts w:hint="default"/>
        <w:lang w:val="ru-RU" w:eastAsia="en-US" w:bidi="ar-SA"/>
      </w:rPr>
    </w:lvl>
  </w:abstractNum>
  <w:abstractNum w:abstractNumId="42">
    <w:nsid w:val="4B374DE4"/>
    <w:multiLevelType w:val="hybridMultilevel"/>
    <w:tmpl w:val="AAC4A93A"/>
    <w:lvl w:ilvl="0" w:tplc="EF72AD6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529F6A13"/>
    <w:multiLevelType w:val="hybridMultilevel"/>
    <w:tmpl w:val="82F69B68"/>
    <w:lvl w:ilvl="0" w:tplc="EF72AD6C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55F5FAD"/>
    <w:multiLevelType w:val="hybridMultilevel"/>
    <w:tmpl w:val="82F69B68"/>
    <w:lvl w:ilvl="0" w:tplc="EF72AD6C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68A4661"/>
    <w:multiLevelType w:val="hybridMultilevel"/>
    <w:tmpl w:val="82F69B68"/>
    <w:lvl w:ilvl="0" w:tplc="EF72AD6C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BD3752E"/>
    <w:multiLevelType w:val="hybridMultilevel"/>
    <w:tmpl w:val="86481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BF21E3A"/>
    <w:multiLevelType w:val="hybridMultilevel"/>
    <w:tmpl w:val="82F69B68"/>
    <w:lvl w:ilvl="0" w:tplc="EF72AD6C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CBA07D0"/>
    <w:multiLevelType w:val="hybridMultilevel"/>
    <w:tmpl w:val="78409F70"/>
    <w:lvl w:ilvl="0" w:tplc="53B021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9">
    <w:nsid w:val="5D9F658A"/>
    <w:multiLevelType w:val="hybridMultilevel"/>
    <w:tmpl w:val="5E1CD9AC"/>
    <w:lvl w:ilvl="0" w:tplc="533EEFA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F8F4319"/>
    <w:multiLevelType w:val="hybridMultilevel"/>
    <w:tmpl w:val="AAC4A93A"/>
    <w:lvl w:ilvl="0" w:tplc="EF72AD6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632678F5"/>
    <w:multiLevelType w:val="multilevel"/>
    <w:tmpl w:val="14ECEA68"/>
    <w:lvl w:ilvl="0">
      <w:start w:val="1"/>
      <w:numFmt w:val="decimal"/>
      <w:lvlText w:val="%1."/>
      <w:lvlJc w:val="left"/>
      <w:pPr>
        <w:ind w:left="253" w:hanging="277"/>
      </w:pPr>
      <w:rPr>
        <w:rFonts w:hint="default"/>
        <w:b w:val="0"/>
        <w:bCs w:val="0"/>
        <w:i w:val="0"/>
        <w:iCs w:val="0"/>
        <w:spacing w:val="0"/>
        <w:w w:val="100"/>
        <w:sz w:val="28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9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3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8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7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1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6" w:hanging="440"/>
      </w:pPr>
      <w:rPr>
        <w:rFonts w:hint="default"/>
        <w:lang w:val="ru-RU" w:eastAsia="en-US" w:bidi="ar-SA"/>
      </w:rPr>
    </w:lvl>
  </w:abstractNum>
  <w:abstractNum w:abstractNumId="52">
    <w:nsid w:val="66D96327"/>
    <w:multiLevelType w:val="hybridMultilevel"/>
    <w:tmpl w:val="4E744BD2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7E578EC"/>
    <w:multiLevelType w:val="hybridMultilevel"/>
    <w:tmpl w:val="AAC4A93A"/>
    <w:lvl w:ilvl="0" w:tplc="EF72AD6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6F3C146A"/>
    <w:multiLevelType w:val="hybridMultilevel"/>
    <w:tmpl w:val="86481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FBE2396"/>
    <w:multiLevelType w:val="hybridMultilevel"/>
    <w:tmpl w:val="EE4A4D4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6FEB516A"/>
    <w:multiLevelType w:val="hybridMultilevel"/>
    <w:tmpl w:val="AAC4A93A"/>
    <w:lvl w:ilvl="0" w:tplc="EF72AD6C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71E23620"/>
    <w:multiLevelType w:val="hybridMultilevel"/>
    <w:tmpl w:val="BA34D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4EE2901"/>
    <w:multiLevelType w:val="multilevel"/>
    <w:tmpl w:val="41AE35AA"/>
    <w:lvl w:ilvl="0">
      <w:start w:val="1"/>
      <w:numFmt w:val="decimal"/>
      <w:lvlText w:val="%1."/>
      <w:lvlJc w:val="left"/>
      <w:pPr>
        <w:ind w:left="253" w:hanging="277"/>
      </w:pPr>
      <w:rPr>
        <w:rFonts w:hint="default"/>
        <w:b w:val="0"/>
        <w:bCs w:val="0"/>
        <w:i w:val="0"/>
        <w:iCs w:val="0"/>
        <w:spacing w:val="0"/>
        <w:w w:val="100"/>
        <w:sz w:val="28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9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3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8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7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1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6" w:hanging="440"/>
      </w:pPr>
      <w:rPr>
        <w:rFonts w:hint="default"/>
        <w:lang w:val="ru-RU" w:eastAsia="en-US" w:bidi="ar-SA"/>
      </w:rPr>
    </w:lvl>
  </w:abstractNum>
  <w:abstractNum w:abstractNumId="59">
    <w:nsid w:val="76806E22"/>
    <w:multiLevelType w:val="hybridMultilevel"/>
    <w:tmpl w:val="82F69B68"/>
    <w:lvl w:ilvl="0" w:tplc="EF72AD6C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7AB2CE8"/>
    <w:multiLevelType w:val="singleLevel"/>
    <w:tmpl w:val="4444507E"/>
    <w:lvl w:ilvl="0">
      <w:start w:val="1"/>
      <w:numFmt w:val="bullet"/>
      <w:pStyle w:val="a1"/>
      <w:lvlText w:val="-"/>
      <w:lvlJc w:val="left"/>
      <w:pPr>
        <w:tabs>
          <w:tab w:val="num" w:pos="720"/>
        </w:tabs>
        <w:ind w:left="720" w:hanging="363"/>
      </w:pPr>
      <w:rPr>
        <w:rFonts w:ascii="Times New Roman" w:hAnsi="Times New Roman" w:hint="default"/>
      </w:rPr>
    </w:lvl>
  </w:abstractNum>
  <w:abstractNum w:abstractNumId="61">
    <w:nsid w:val="77F70EE8"/>
    <w:multiLevelType w:val="multilevel"/>
    <w:tmpl w:val="67E89E1E"/>
    <w:lvl w:ilvl="0">
      <w:start w:val="1"/>
      <w:numFmt w:val="decimal"/>
      <w:lvlText w:val="%1."/>
      <w:lvlJc w:val="left"/>
      <w:pPr>
        <w:ind w:left="253" w:hanging="277"/>
      </w:pPr>
      <w:rPr>
        <w:rFonts w:hint="default"/>
        <w:b w:val="0"/>
        <w:bCs w:val="0"/>
        <w:i w:val="0"/>
        <w:iCs w:val="0"/>
        <w:spacing w:val="0"/>
        <w:w w:val="100"/>
        <w:sz w:val="28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9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3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8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7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1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6" w:hanging="440"/>
      </w:pPr>
      <w:rPr>
        <w:rFonts w:hint="default"/>
        <w:lang w:val="ru-RU" w:eastAsia="en-US" w:bidi="ar-SA"/>
      </w:rPr>
    </w:lvl>
  </w:abstractNum>
  <w:abstractNum w:abstractNumId="62">
    <w:nsid w:val="78BB7931"/>
    <w:multiLevelType w:val="hybridMultilevel"/>
    <w:tmpl w:val="82F69B68"/>
    <w:lvl w:ilvl="0" w:tplc="EF72AD6C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AD6311C"/>
    <w:multiLevelType w:val="hybridMultilevel"/>
    <w:tmpl w:val="86481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D8D6DA9"/>
    <w:multiLevelType w:val="hybridMultilevel"/>
    <w:tmpl w:val="82F69B68"/>
    <w:lvl w:ilvl="0" w:tplc="EF72AD6C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F6E7D27"/>
    <w:multiLevelType w:val="hybridMultilevel"/>
    <w:tmpl w:val="0CD8075C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7253" w:hanging="360"/>
      </w:pPr>
    </w:lvl>
    <w:lvl w:ilvl="2" w:tplc="0419001B" w:tentative="1">
      <w:start w:val="1"/>
      <w:numFmt w:val="lowerRoman"/>
      <w:lvlText w:val="%3."/>
      <w:lvlJc w:val="right"/>
      <w:pPr>
        <w:ind w:left="7973" w:hanging="180"/>
      </w:pPr>
    </w:lvl>
    <w:lvl w:ilvl="3" w:tplc="0419000F" w:tentative="1">
      <w:start w:val="1"/>
      <w:numFmt w:val="decimal"/>
      <w:lvlText w:val="%4."/>
      <w:lvlJc w:val="left"/>
      <w:pPr>
        <w:ind w:left="8693" w:hanging="360"/>
      </w:pPr>
    </w:lvl>
    <w:lvl w:ilvl="4" w:tplc="04190019" w:tentative="1">
      <w:start w:val="1"/>
      <w:numFmt w:val="lowerLetter"/>
      <w:lvlText w:val="%5."/>
      <w:lvlJc w:val="left"/>
      <w:pPr>
        <w:ind w:left="9413" w:hanging="360"/>
      </w:pPr>
    </w:lvl>
    <w:lvl w:ilvl="5" w:tplc="0419001B" w:tentative="1">
      <w:start w:val="1"/>
      <w:numFmt w:val="lowerRoman"/>
      <w:lvlText w:val="%6."/>
      <w:lvlJc w:val="right"/>
      <w:pPr>
        <w:ind w:left="10133" w:hanging="180"/>
      </w:pPr>
    </w:lvl>
    <w:lvl w:ilvl="6" w:tplc="0419000F" w:tentative="1">
      <w:start w:val="1"/>
      <w:numFmt w:val="decimal"/>
      <w:lvlText w:val="%7."/>
      <w:lvlJc w:val="left"/>
      <w:pPr>
        <w:ind w:left="10853" w:hanging="360"/>
      </w:pPr>
    </w:lvl>
    <w:lvl w:ilvl="7" w:tplc="04190019" w:tentative="1">
      <w:start w:val="1"/>
      <w:numFmt w:val="lowerLetter"/>
      <w:lvlText w:val="%8."/>
      <w:lvlJc w:val="left"/>
      <w:pPr>
        <w:ind w:left="11573" w:hanging="360"/>
      </w:pPr>
    </w:lvl>
    <w:lvl w:ilvl="8" w:tplc="0419001B" w:tentative="1">
      <w:start w:val="1"/>
      <w:numFmt w:val="lowerRoman"/>
      <w:lvlText w:val="%9."/>
      <w:lvlJc w:val="right"/>
      <w:pPr>
        <w:ind w:left="12293" w:hanging="180"/>
      </w:pPr>
    </w:lvl>
  </w:abstractNum>
  <w:num w:numId="1">
    <w:abstractNumId w:val="36"/>
  </w:num>
  <w:num w:numId="2">
    <w:abstractNumId w:val="15"/>
  </w:num>
  <w:num w:numId="3">
    <w:abstractNumId w:val="2"/>
  </w:num>
  <w:num w:numId="4">
    <w:abstractNumId w:val="0"/>
  </w:num>
  <w:num w:numId="5">
    <w:abstractNumId w:val="8"/>
  </w:num>
  <w:num w:numId="6">
    <w:abstractNumId w:val="1"/>
  </w:num>
  <w:num w:numId="7">
    <w:abstractNumId w:val="60"/>
  </w:num>
  <w:num w:numId="8">
    <w:abstractNumId w:val="18"/>
  </w:num>
  <w:num w:numId="9">
    <w:abstractNumId w:val="25"/>
  </w:num>
  <w:num w:numId="10">
    <w:abstractNumId w:val="29"/>
  </w:num>
  <w:num w:numId="11">
    <w:abstractNumId w:val="10"/>
  </w:num>
  <w:num w:numId="1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23"/>
  </w:num>
  <w:num w:numId="15">
    <w:abstractNumId w:val="30"/>
  </w:num>
  <w:num w:numId="16">
    <w:abstractNumId w:val="17"/>
  </w:num>
  <w:num w:numId="17">
    <w:abstractNumId w:val="40"/>
  </w:num>
  <w:num w:numId="18">
    <w:abstractNumId w:val="3"/>
  </w:num>
  <w:num w:numId="19">
    <w:abstractNumId w:val="26"/>
  </w:num>
  <w:num w:numId="20">
    <w:abstractNumId w:val="20"/>
  </w:num>
  <w:num w:numId="21">
    <w:abstractNumId w:val="52"/>
  </w:num>
  <w:num w:numId="22">
    <w:abstractNumId w:val="34"/>
  </w:num>
  <w:num w:numId="23">
    <w:abstractNumId w:val="49"/>
  </w:num>
  <w:num w:numId="24">
    <w:abstractNumId w:val="14"/>
  </w:num>
  <w:num w:numId="25">
    <w:abstractNumId w:val="44"/>
  </w:num>
  <w:num w:numId="26">
    <w:abstractNumId w:val="62"/>
  </w:num>
  <w:num w:numId="27">
    <w:abstractNumId w:val="9"/>
  </w:num>
  <w:num w:numId="28">
    <w:abstractNumId w:val="16"/>
  </w:num>
  <w:num w:numId="29">
    <w:abstractNumId w:val="59"/>
  </w:num>
  <w:num w:numId="30">
    <w:abstractNumId w:val="43"/>
  </w:num>
  <w:num w:numId="31">
    <w:abstractNumId w:val="11"/>
  </w:num>
  <w:num w:numId="32">
    <w:abstractNumId w:val="37"/>
  </w:num>
  <w:num w:numId="33">
    <w:abstractNumId w:val="22"/>
  </w:num>
  <w:num w:numId="34">
    <w:abstractNumId w:val="47"/>
  </w:num>
  <w:num w:numId="35">
    <w:abstractNumId w:val="45"/>
  </w:num>
  <w:num w:numId="36">
    <w:abstractNumId w:val="31"/>
  </w:num>
  <w:num w:numId="37">
    <w:abstractNumId w:val="38"/>
  </w:num>
  <w:num w:numId="38">
    <w:abstractNumId w:val="21"/>
  </w:num>
  <w:num w:numId="39">
    <w:abstractNumId w:val="12"/>
  </w:num>
  <w:num w:numId="40">
    <w:abstractNumId w:val="64"/>
  </w:num>
  <w:num w:numId="41">
    <w:abstractNumId w:val="27"/>
  </w:num>
  <w:num w:numId="42">
    <w:abstractNumId w:val="55"/>
  </w:num>
  <w:num w:numId="43">
    <w:abstractNumId w:val="50"/>
  </w:num>
  <w:num w:numId="44">
    <w:abstractNumId w:val="56"/>
  </w:num>
  <w:num w:numId="45">
    <w:abstractNumId w:val="42"/>
  </w:num>
  <w:num w:numId="46">
    <w:abstractNumId w:val="53"/>
  </w:num>
  <w:num w:numId="47">
    <w:abstractNumId w:val="13"/>
  </w:num>
  <w:num w:numId="48">
    <w:abstractNumId w:val="28"/>
  </w:num>
  <w:num w:numId="49">
    <w:abstractNumId w:val="19"/>
  </w:num>
  <w:num w:numId="50">
    <w:abstractNumId w:val="32"/>
  </w:num>
  <w:num w:numId="51">
    <w:abstractNumId w:val="39"/>
  </w:num>
  <w:num w:numId="52">
    <w:abstractNumId w:val="41"/>
  </w:num>
  <w:num w:numId="53">
    <w:abstractNumId w:val="61"/>
  </w:num>
  <w:num w:numId="54">
    <w:abstractNumId w:val="7"/>
  </w:num>
  <w:num w:numId="55">
    <w:abstractNumId w:val="58"/>
  </w:num>
  <w:num w:numId="56">
    <w:abstractNumId w:val="51"/>
  </w:num>
  <w:num w:numId="57">
    <w:abstractNumId w:val="63"/>
  </w:num>
  <w:num w:numId="58">
    <w:abstractNumId w:val="54"/>
  </w:num>
  <w:num w:numId="59">
    <w:abstractNumId w:val="46"/>
  </w:num>
  <w:num w:numId="60">
    <w:abstractNumId w:val="33"/>
  </w:num>
  <w:num w:numId="61">
    <w:abstractNumId w:val="57"/>
  </w:num>
  <w:num w:numId="62">
    <w:abstractNumId w:val="35"/>
  </w:num>
  <w:num w:numId="63">
    <w:abstractNumId w:val="65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941"/>
    <w:rsid w:val="000001EB"/>
    <w:rsid w:val="000012E4"/>
    <w:rsid w:val="00005199"/>
    <w:rsid w:val="00007774"/>
    <w:rsid w:val="00010BED"/>
    <w:rsid w:val="00015FD9"/>
    <w:rsid w:val="00022930"/>
    <w:rsid w:val="00023312"/>
    <w:rsid w:val="00037711"/>
    <w:rsid w:val="00042F91"/>
    <w:rsid w:val="00047596"/>
    <w:rsid w:val="00050255"/>
    <w:rsid w:val="00050B85"/>
    <w:rsid w:val="0005300D"/>
    <w:rsid w:val="00056BDA"/>
    <w:rsid w:val="00070AC8"/>
    <w:rsid w:val="00094F0A"/>
    <w:rsid w:val="00094F76"/>
    <w:rsid w:val="0009556B"/>
    <w:rsid w:val="0009560E"/>
    <w:rsid w:val="000A546F"/>
    <w:rsid w:val="000C269C"/>
    <w:rsid w:val="000C39A8"/>
    <w:rsid w:val="000C6F35"/>
    <w:rsid w:val="000D0043"/>
    <w:rsid w:val="000D4BF6"/>
    <w:rsid w:val="000E2022"/>
    <w:rsid w:val="000E5099"/>
    <w:rsid w:val="000F0878"/>
    <w:rsid w:val="000F2D4F"/>
    <w:rsid w:val="000F4887"/>
    <w:rsid w:val="000F7347"/>
    <w:rsid w:val="001009E7"/>
    <w:rsid w:val="00104327"/>
    <w:rsid w:val="001065BE"/>
    <w:rsid w:val="00111529"/>
    <w:rsid w:val="001270EE"/>
    <w:rsid w:val="00130739"/>
    <w:rsid w:val="00131793"/>
    <w:rsid w:val="00132F6A"/>
    <w:rsid w:val="001569A2"/>
    <w:rsid w:val="00160A37"/>
    <w:rsid w:val="00161EE1"/>
    <w:rsid w:val="00177BE6"/>
    <w:rsid w:val="00177E93"/>
    <w:rsid w:val="001846F6"/>
    <w:rsid w:val="00184F41"/>
    <w:rsid w:val="00186343"/>
    <w:rsid w:val="00187701"/>
    <w:rsid w:val="001927C5"/>
    <w:rsid w:val="001975E2"/>
    <w:rsid w:val="001A05CA"/>
    <w:rsid w:val="001C0280"/>
    <w:rsid w:val="001C0C09"/>
    <w:rsid w:val="001C4EE0"/>
    <w:rsid w:val="001D0861"/>
    <w:rsid w:val="001D4598"/>
    <w:rsid w:val="001E35CC"/>
    <w:rsid w:val="001F51CF"/>
    <w:rsid w:val="00204883"/>
    <w:rsid w:val="002055FA"/>
    <w:rsid w:val="002067CC"/>
    <w:rsid w:val="0021289A"/>
    <w:rsid w:val="00215734"/>
    <w:rsid w:val="00236997"/>
    <w:rsid w:val="00244624"/>
    <w:rsid w:val="00247E47"/>
    <w:rsid w:val="0025556E"/>
    <w:rsid w:val="00257166"/>
    <w:rsid w:val="00257A17"/>
    <w:rsid w:val="00260048"/>
    <w:rsid w:val="00262B25"/>
    <w:rsid w:val="002651A0"/>
    <w:rsid w:val="00265F67"/>
    <w:rsid w:val="002665B2"/>
    <w:rsid w:val="0027088B"/>
    <w:rsid w:val="00271189"/>
    <w:rsid w:val="0027273A"/>
    <w:rsid w:val="00274D1D"/>
    <w:rsid w:val="00277182"/>
    <w:rsid w:val="00282DA9"/>
    <w:rsid w:val="00290329"/>
    <w:rsid w:val="00290F12"/>
    <w:rsid w:val="002A142A"/>
    <w:rsid w:val="002B62D5"/>
    <w:rsid w:val="002B6E00"/>
    <w:rsid w:val="002B7B8E"/>
    <w:rsid w:val="002C586F"/>
    <w:rsid w:val="002D1C49"/>
    <w:rsid w:val="002D2D7E"/>
    <w:rsid w:val="002D74C6"/>
    <w:rsid w:val="002E0391"/>
    <w:rsid w:val="002E06BB"/>
    <w:rsid w:val="002F1DF1"/>
    <w:rsid w:val="002F2FBF"/>
    <w:rsid w:val="00304A98"/>
    <w:rsid w:val="00311CD1"/>
    <w:rsid w:val="00311D0F"/>
    <w:rsid w:val="00322F04"/>
    <w:rsid w:val="00323217"/>
    <w:rsid w:val="003237A9"/>
    <w:rsid w:val="003242A6"/>
    <w:rsid w:val="00324FDF"/>
    <w:rsid w:val="00333782"/>
    <w:rsid w:val="00335E4A"/>
    <w:rsid w:val="0034094B"/>
    <w:rsid w:val="0034144D"/>
    <w:rsid w:val="00344C8D"/>
    <w:rsid w:val="00354008"/>
    <w:rsid w:val="00355B13"/>
    <w:rsid w:val="003637F5"/>
    <w:rsid w:val="00365695"/>
    <w:rsid w:val="00374A7D"/>
    <w:rsid w:val="00374D26"/>
    <w:rsid w:val="00377680"/>
    <w:rsid w:val="00377F8F"/>
    <w:rsid w:val="00384918"/>
    <w:rsid w:val="00385901"/>
    <w:rsid w:val="00386A15"/>
    <w:rsid w:val="003970C7"/>
    <w:rsid w:val="003A0E4B"/>
    <w:rsid w:val="003A1D65"/>
    <w:rsid w:val="003B2A24"/>
    <w:rsid w:val="003C7DAD"/>
    <w:rsid w:val="003D0EE2"/>
    <w:rsid w:val="003E1322"/>
    <w:rsid w:val="003E1D78"/>
    <w:rsid w:val="003E5791"/>
    <w:rsid w:val="003E5809"/>
    <w:rsid w:val="003F1661"/>
    <w:rsid w:val="003F1E03"/>
    <w:rsid w:val="00401B79"/>
    <w:rsid w:val="0040530B"/>
    <w:rsid w:val="004055C5"/>
    <w:rsid w:val="00407ECD"/>
    <w:rsid w:val="00414845"/>
    <w:rsid w:val="00421511"/>
    <w:rsid w:val="00425834"/>
    <w:rsid w:val="00432E40"/>
    <w:rsid w:val="00434CB9"/>
    <w:rsid w:val="004356E2"/>
    <w:rsid w:val="0044710C"/>
    <w:rsid w:val="00452396"/>
    <w:rsid w:val="004566F8"/>
    <w:rsid w:val="00457B34"/>
    <w:rsid w:val="0046054A"/>
    <w:rsid w:val="004635C8"/>
    <w:rsid w:val="00465B3D"/>
    <w:rsid w:val="004777B1"/>
    <w:rsid w:val="00482438"/>
    <w:rsid w:val="00487B12"/>
    <w:rsid w:val="00493B42"/>
    <w:rsid w:val="00494FF3"/>
    <w:rsid w:val="00497EDC"/>
    <w:rsid w:val="004A7A59"/>
    <w:rsid w:val="004C0D16"/>
    <w:rsid w:val="004D2185"/>
    <w:rsid w:val="004E5538"/>
    <w:rsid w:val="004F2B2E"/>
    <w:rsid w:val="004F30B7"/>
    <w:rsid w:val="004F7A55"/>
    <w:rsid w:val="004F7B2C"/>
    <w:rsid w:val="00502F96"/>
    <w:rsid w:val="00504942"/>
    <w:rsid w:val="00504BAC"/>
    <w:rsid w:val="0050562E"/>
    <w:rsid w:val="0050573C"/>
    <w:rsid w:val="00506A7C"/>
    <w:rsid w:val="00514E32"/>
    <w:rsid w:val="00515027"/>
    <w:rsid w:val="00516406"/>
    <w:rsid w:val="005174BA"/>
    <w:rsid w:val="00525050"/>
    <w:rsid w:val="00525EB3"/>
    <w:rsid w:val="00531EC1"/>
    <w:rsid w:val="00546F4D"/>
    <w:rsid w:val="00547696"/>
    <w:rsid w:val="00550F71"/>
    <w:rsid w:val="00553AFD"/>
    <w:rsid w:val="0057125C"/>
    <w:rsid w:val="00573B3A"/>
    <w:rsid w:val="00577980"/>
    <w:rsid w:val="00582312"/>
    <w:rsid w:val="005901DD"/>
    <w:rsid w:val="00590483"/>
    <w:rsid w:val="0059129C"/>
    <w:rsid w:val="00597410"/>
    <w:rsid w:val="005A19AD"/>
    <w:rsid w:val="005A291E"/>
    <w:rsid w:val="005B4609"/>
    <w:rsid w:val="005B4B5E"/>
    <w:rsid w:val="005C0EDE"/>
    <w:rsid w:val="005C45AB"/>
    <w:rsid w:val="005C4D78"/>
    <w:rsid w:val="005C5D2C"/>
    <w:rsid w:val="005C69A8"/>
    <w:rsid w:val="005D2F54"/>
    <w:rsid w:val="005D56B0"/>
    <w:rsid w:val="005D6A17"/>
    <w:rsid w:val="005D7A74"/>
    <w:rsid w:val="005F60BA"/>
    <w:rsid w:val="00600C5B"/>
    <w:rsid w:val="0060466C"/>
    <w:rsid w:val="00607D54"/>
    <w:rsid w:val="00607FC6"/>
    <w:rsid w:val="0061256C"/>
    <w:rsid w:val="006132A2"/>
    <w:rsid w:val="006154DF"/>
    <w:rsid w:val="006156D1"/>
    <w:rsid w:val="00615E8E"/>
    <w:rsid w:val="006175D6"/>
    <w:rsid w:val="0061788A"/>
    <w:rsid w:val="006230AA"/>
    <w:rsid w:val="00624A1F"/>
    <w:rsid w:val="00631842"/>
    <w:rsid w:val="006504BD"/>
    <w:rsid w:val="00654BB3"/>
    <w:rsid w:val="006557E2"/>
    <w:rsid w:val="0065643F"/>
    <w:rsid w:val="00663152"/>
    <w:rsid w:val="006701DD"/>
    <w:rsid w:val="00670CBA"/>
    <w:rsid w:val="00674AA1"/>
    <w:rsid w:val="00674C47"/>
    <w:rsid w:val="00683719"/>
    <w:rsid w:val="0069538F"/>
    <w:rsid w:val="00695D7E"/>
    <w:rsid w:val="006A133D"/>
    <w:rsid w:val="006A699F"/>
    <w:rsid w:val="006B1E2F"/>
    <w:rsid w:val="006B4D66"/>
    <w:rsid w:val="006B6031"/>
    <w:rsid w:val="006B72FE"/>
    <w:rsid w:val="006C4482"/>
    <w:rsid w:val="006C47EF"/>
    <w:rsid w:val="006C4925"/>
    <w:rsid w:val="006C4C6A"/>
    <w:rsid w:val="006C671D"/>
    <w:rsid w:val="006D2458"/>
    <w:rsid w:val="006D6FE2"/>
    <w:rsid w:val="006E3CA7"/>
    <w:rsid w:val="006F0009"/>
    <w:rsid w:val="006F0AC0"/>
    <w:rsid w:val="006F59F3"/>
    <w:rsid w:val="00700A3D"/>
    <w:rsid w:val="0070104E"/>
    <w:rsid w:val="00702390"/>
    <w:rsid w:val="00702879"/>
    <w:rsid w:val="00706305"/>
    <w:rsid w:val="00711310"/>
    <w:rsid w:val="0071166C"/>
    <w:rsid w:val="00711F42"/>
    <w:rsid w:val="00716B13"/>
    <w:rsid w:val="0071754B"/>
    <w:rsid w:val="007256F9"/>
    <w:rsid w:val="00727A8B"/>
    <w:rsid w:val="00730BE2"/>
    <w:rsid w:val="007331BD"/>
    <w:rsid w:val="0073349A"/>
    <w:rsid w:val="00734845"/>
    <w:rsid w:val="00735F2A"/>
    <w:rsid w:val="00737C29"/>
    <w:rsid w:val="0074415C"/>
    <w:rsid w:val="00744411"/>
    <w:rsid w:val="00744FC1"/>
    <w:rsid w:val="00753666"/>
    <w:rsid w:val="0075382B"/>
    <w:rsid w:val="00754710"/>
    <w:rsid w:val="00761AF9"/>
    <w:rsid w:val="00761C86"/>
    <w:rsid w:val="00771FA0"/>
    <w:rsid w:val="0077314E"/>
    <w:rsid w:val="00776DD7"/>
    <w:rsid w:val="007803B1"/>
    <w:rsid w:val="00791733"/>
    <w:rsid w:val="0079350E"/>
    <w:rsid w:val="0079768F"/>
    <w:rsid w:val="007A3FDA"/>
    <w:rsid w:val="007B1707"/>
    <w:rsid w:val="007B1E54"/>
    <w:rsid w:val="007C71DE"/>
    <w:rsid w:val="007C7370"/>
    <w:rsid w:val="007C782C"/>
    <w:rsid w:val="007D3FE9"/>
    <w:rsid w:val="007D434B"/>
    <w:rsid w:val="007D7DBC"/>
    <w:rsid w:val="007E0693"/>
    <w:rsid w:val="007E07D9"/>
    <w:rsid w:val="007E404E"/>
    <w:rsid w:val="007E4731"/>
    <w:rsid w:val="007E4855"/>
    <w:rsid w:val="007E6BFC"/>
    <w:rsid w:val="007E7C0C"/>
    <w:rsid w:val="007F2FB2"/>
    <w:rsid w:val="00802380"/>
    <w:rsid w:val="00802F76"/>
    <w:rsid w:val="00803059"/>
    <w:rsid w:val="00813EAF"/>
    <w:rsid w:val="00815A79"/>
    <w:rsid w:val="00817CCE"/>
    <w:rsid w:val="0082022D"/>
    <w:rsid w:val="00823FA4"/>
    <w:rsid w:val="00833A9F"/>
    <w:rsid w:val="008412D5"/>
    <w:rsid w:val="00843D26"/>
    <w:rsid w:val="00845B5E"/>
    <w:rsid w:val="00853441"/>
    <w:rsid w:val="00853E6C"/>
    <w:rsid w:val="00857C32"/>
    <w:rsid w:val="00863C91"/>
    <w:rsid w:val="00864637"/>
    <w:rsid w:val="00864781"/>
    <w:rsid w:val="00866482"/>
    <w:rsid w:val="0087033E"/>
    <w:rsid w:val="00882831"/>
    <w:rsid w:val="00891003"/>
    <w:rsid w:val="008925E8"/>
    <w:rsid w:val="00894F55"/>
    <w:rsid w:val="008A42E0"/>
    <w:rsid w:val="008A4B39"/>
    <w:rsid w:val="008B3BE6"/>
    <w:rsid w:val="008B3FEB"/>
    <w:rsid w:val="008C4C74"/>
    <w:rsid w:val="008E3D57"/>
    <w:rsid w:val="008E65D1"/>
    <w:rsid w:val="008F528F"/>
    <w:rsid w:val="008F748C"/>
    <w:rsid w:val="009004A7"/>
    <w:rsid w:val="0090369E"/>
    <w:rsid w:val="00904467"/>
    <w:rsid w:val="00904ADE"/>
    <w:rsid w:val="00906972"/>
    <w:rsid w:val="00907060"/>
    <w:rsid w:val="00912966"/>
    <w:rsid w:val="00912FAE"/>
    <w:rsid w:val="0091500F"/>
    <w:rsid w:val="00916419"/>
    <w:rsid w:val="00920C93"/>
    <w:rsid w:val="009218A2"/>
    <w:rsid w:val="00922AD9"/>
    <w:rsid w:val="009251AC"/>
    <w:rsid w:val="00930064"/>
    <w:rsid w:val="00941508"/>
    <w:rsid w:val="00960F28"/>
    <w:rsid w:val="009745CD"/>
    <w:rsid w:val="0098197C"/>
    <w:rsid w:val="00992950"/>
    <w:rsid w:val="00992D9D"/>
    <w:rsid w:val="009A14C2"/>
    <w:rsid w:val="009B22B3"/>
    <w:rsid w:val="009B308F"/>
    <w:rsid w:val="009B4B9F"/>
    <w:rsid w:val="009B5839"/>
    <w:rsid w:val="009C50A0"/>
    <w:rsid w:val="009D0955"/>
    <w:rsid w:val="009D6373"/>
    <w:rsid w:val="009E51A1"/>
    <w:rsid w:val="009E7DB8"/>
    <w:rsid w:val="00A07BD4"/>
    <w:rsid w:val="00A172E1"/>
    <w:rsid w:val="00A2263F"/>
    <w:rsid w:val="00A23941"/>
    <w:rsid w:val="00A25E10"/>
    <w:rsid w:val="00A25E7B"/>
    <w:rsid w:val="00A30B90"/>
    <w:rsid w:val="00A32F19"/>
    <w:rsid w:val="00A41E12"/>
    <w:rsid w:val="00A445B5"/>
    <w:rsid w:val="00A4729B"/>
    <w:rsid w:val="00A5407C"/>
    <w:rsid w:val="00A545FE"/>
    <w:rsid w:val="00A554F1"/>
    <w:rsid w:val="00A65EEC"/>
    <w:rsid w:val="00A672BD"/>
    <w:rsid w:val="00A71999"/>
    <w:rsid w:val="00A72738"/>
    <w:rsid w:val="00A76367"/>
    <w:rsid w:val="00A773E5"/>
    <w:rsid w:val="00A82637"/>
    <w:rsid w:val="00A83C1D"/>
    <w:rsid w:val="00A86ADB"/>
    <w:rsid w:val="00A95F32"/>
    <w:rsid w:val="00A96601"/>
    <w:rsid w:val="00AA06B8"/>
    <w:rsid w:val="00AA0F9F"/>
    <w:rsid w:val="00AA57E5"/>
    <w:rsid w:val="00AA72A9"/>
    <w:rsid w:val="00AA7338"/>
    <w:rsid w:val="00AC378B"/>
    <w:rsid w:val="00AC4BD7"/>
    <w:rsid w:val="00AD0F23"/>
    <w:rsid w:val="00AD1CD0"/>
    <w:rsid w:val="00AD3EAD"/>
    <w:rsid w:val="00AD6C9A"/>
    <w:rsid w:val="00AE0F68"/>
    <w:rsid w:val="00B146D3"/>
    <w:rsid w:val="00B244B2"/>
    <w:rsid w:val="00B24CB1"/>
    <w:rsid w:val="00B25C4A"/>
    <w:rsid w:val="00B261A2"/>
    <w:rsid w:val="00B33485"/>
    <w:rsid w:val="00B34971"/>
    <w:rsid w:val="00B368D9"/>
    <w:rsid w:val="00B45F91"/>
    <w:rsid w:val="00B6249E"/>
    <w:rsid w:val="00B67CB9"/>
    <w:rsid w:val="00B7029E"/>
    <w:rsid w:val="00B7796F"/>
    <w:rsid w:val="00B8725D"/>
    <w:rsid w:val="00B93047"/>
    <w:rsid w:val="00B9660A"/>
    <w:rsid w:val="00B976DA"/>
    <w:rsid w:val="00BA3FFD"/>
    <w:rsid w:val="00BB050D"/>
    <w:rsid w:val="00BB19D6"/>
    <w:rsid w:val="00BB4076"/>
    <w:rsid w:val="00BB41F4"/>
    <w:rsid w:val="00BC1B3B"/>
    <w:rsid w:val="00BC2B65"/>
    <w:rsid w:val="00BC51AB"/>
    <w:rsid w:val="00BC541B"/>
    <w:rsid w:val="00BC6216"/>
    <w:rsid w:val="00BC6B2A"/>
    <w:rsid w:val="00BD0EDA"/>
    <w:rsid w:val="00BE394A"/>
    <w:rsid w:val="00BE3C4C"/>
    <w:rsid w:val="00BE3E77"/>
    <w:rsid w:val="00BF54C8"/>
    <w:rsid w:val="00BF755A"/>
    <w:rsid w:val="00C013A5"/>
    <w:rsid w:val="00C0155A"/>
    <w:rsid w:val="00C01EA8"/>
    <w:rsid w:val="00C02BE7"/>
    <w:rsid w:val="00C0321B"/>
    <w:rsid w:val="00C07F8D"/>
    <w:rsid w:val="00C13963"/>
    <w:rsid w:val="00C2002D"/>
    <w:rsid w:val="00C238EC"/>
    <w:rsid w:val="00C451FD"/>
    <w:rsid w:val="00C55D6C"/>
    <w:rsid w:val="00C6388A"/>
    <w:rsid w:val="00C7049C"/>
    <w:rsid w:val="00C7137B"/>
    <w:rsid w:val="00C72147"/>
    <w:rsid w:val="00C757A9"/>
    <w:rsid w:val="00C769CF"/>
    <w:rsid w:val="00C84D3E"/>
    <w:rsid w:val="00C866DF"/>
    <w:rsid w:val="00C90577"/>
    <w:rsid w:val="00C92519"/>
    <w:rsid w:val="00CA3296"/>
    <w:rsid w:val="00CB1399"/>
    <w:rsid w:val="00CB2E42"/>
    <w:rsid w:val="00CB627C"/>
    <w:rsid w:val="00CC7564"/>
    <w:rsid w:val="00CD08F7"/>
    <w:rsid w:val="00CD4496"/>
    <w:rsid w:val="00CE6355"/>
    <w:rsid w:val="00CF4C66"/>
    <w:rsid w:val="00CF4F4E"/>
    <w:rsid w:val="00CF5ECD"/>
    <w:rsid w:val="00D07538"/>
    <w:rsid w:val="00D111A0"/>
    <w:rsid w:val="00D14559"/>
    <w:rsid w:val="00D15BEB"/>
    <w:rsid w:val="00D16EE5"/>
    <w:rsid w:val="00D17D7A"/>
    <w:rsid w:val="00D250B4"/>
    <w:rsid w:val="00D30BAE"/>
    <w:rsid w:val="00D3255D"/>
    <w:rsid w:val="00D4161D"/>
    <w:rsid w:val="00D45909"/>
    <w:rsid w:val="00D4685D"/>
    <w:rsid w:val="00D50127"/>
    <w:rsid w:val="00D5512C"/>
    <w:rsid w:val="00D662EF"/>
    <w:rsid w:val="00D6752B"/>
    <w:rsid w:val="00D746FC"/>
    <w:rsid w:val="00D74D75"/>
    <w:rsid w:val="00D75EC9"/>
    <w:rsid w:val="00D91A8B"/>
    <w:rsid w:val="00D920D4"/>
    <w:rsid w:val="00D95760"/>
    <w:rsid w:val="00D96CE1"/>
    <w:rsid w:val="00DA00A4"/>
    <w:rsid w:val="00DA2739"/>
    <w:rsid w:val="00DA4C75"/>
    <w:rsid w:val="00DA7F69"/>
    <w:rsid w:val="00DB10E3"/>
    <w:rsid w:val="00DB354F"/>
    <w:rsid w:val="00DB3B5F"/>
    <w:rsid w:val="00DB40DA"/>
    <w:rsid w:val="00DB530C"/>
    <w:rsid w:val="00DB55D7"/>
    <w:rsid w:val="00DB6335"/>
    <w:rsid w:val="00DC014F"/>
    <w:rsid w:val="00DC2864"/>
    <w:rsid w:val="00DC7890"/>
    <w:rsid w:val="00DD0AD6"/>
    <w:rsid w:val="00DD4B41"/>
    <w:rsid w:val="00E00333"/>
    <w:rsid w:val="00E0731A"/>
    <w:rsid w:val="00E104E9"/>
    <w:rsid w:val="00E14A44"/>
    <w:rsid w:val="00E32F4C"/>
    <w:rsid w:val="00E3445B"/>
    <w:rsid w:val="00E362EA"/>
    <w:rsid w:val="00E377FD"/>
    <w:rsid w:val="00E409C3"/>
    <w:rsid w:val="00E414BB"/>
    <w:rsid w:val="00E43B04"/>
    <w:rsid w:val="00E4617E"/>
    <w:rsid w:val="00E503A9"/>
    <w:rsid w:val="00E50F67"/>
    <w:rsid w:val="00E63D29"/>
    <w:rsid w:val="00E647B3"/>
    <w:rsid w:val="00E67235"/>
    <w:rsid w:val="00E67B04"/>
    <w:rsid w:val="00E714A3"/>
    <w:rsid w:val="00E72928"/>
    <w:rsid w:val="00E75EBB"/>
    <w:rsid w:val="00E81E4D"/>
    <w:rsid w:val="00E82924"/>
    <w:rsid w:val="00E8701F"/>
    <w:rsid w:val="00E956B9"/>
    <w:rsid w:val="00EA3584"/>
    <w:rsid w:val="00EA7C98"/>
    <w:rsid w:val="00EB2338"/>
    <w:rsid w:val="00EC1BF6"/>
    <w:rsid w:val="00EC6B58"/>
    <w:rsid w:val="00EC7FC1"/>
    <w:rsid w:val="00ED5BDE"/>
    <w:rsid w:val="00EE5941"/>
    <w:rsid w:val="00EF019E"/>
    <w:rsid w:val="00EF4D90"/>
    <w:rsid w:val="00EF625D"/>
    <w:rsid w:val="00F06053"/>
    <w:rsid w:val="00F07BA3"/>
    <w:rsid w:val="00F117E0"/>
    <w:rsid w:val="00F11DCE"/>
    <w:rsid w:val="00F16BB8"/>
    <w:rsid w:val="00F22099"/>
    <w:rsid w:val="00F23D85"/>
    <w:rsid w:val="00F25541"/>
    <w:rsid w:val="00F3000E"/>
    <w:rsid w:val="00F31C6E"/>
    <w:rsid w:val="00F3501A"/>
    <w:rsid w:val="00F4417C"/>
    <w:rsid w:val="00F457CD"/>
    <w:rsid w:val="00F50C52"/>
    <w:rsid w:val="00F71CDF"/>
    <w:rsid w:val="00F7719E"/>
    <w:rsid w:val="00F77634"/>
    <w:rsid w:val="00F841FE"/>
    <w:rsid w:val="00F94EDA"/>
    <w:rsid w:val="00FA15C3"/>
    <w:rsid w:val="00FA50DA"/>
    <w:rsid w:val="00FB3A6C"/>
    <w:rsid w:val="00FB6847"/>
    <w:rsid w:val="00FC0ECB"/>
    <w:rsid w:val="00FC4473"/>
    <w:rsid w:val="00FC61B8"/>
    <w:rsid w:val="00FC6FAE"/>
    <w:rsid w:val="00FC703E"/>
    <w:rsid w:val="00FD60AC"/>
    <w:rsid w:val="00FD60D2"/>
    <w:rsid w:val="00FD7172"/>
    <w:rsid w:val="00FE2167"/>
    <w:rsid w:val="00FE5310"/>
    <w:rsid w:val="00FF1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EC464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Number" w:uiPriority="0"/>
    <w:lsdException w:name="List Bullet 2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2">
    <w:name w:val="Normal"/>
    <w:qFormat/>
    <w:rsid w:val="00B93047"/>
    <w:pPr>
      <w:spacing w:after="200" w:line="276" w:lineRule="auto"/>
    </w:pPr>
    <w:rPr>
      <w:sz w:val="22"/>
      <w:szCs w:val="22"/>
    </w:rPr>
  </w:style>
  <w:style w:type="paragraph" w:styleId="10">
    <w:name w:val="heading 1"/>
    <w:basedOn w:val="a2"/>
    <w:next w:val="a2"/>
    <w:link w:val="11"/>
    <w:uiPriority w:val="99"/>
    <w:qFormat/>
    <w:rsid w:val="00A23941"/>
    <w:pPr>
      <w:keepNext/>
      <w:spacing w:before="240" w:after="60" w:line="240" w:lineRule="auto"/>
      <w:ind w:left="204"/>
      <w:outlineLvl w:val="0"/>
    </w:pPr>
    <w:rPr>
      <w:b/>
      <w:kern w:val="28"/>
      <w:sz w:val="24"/>
      <w:szCs w:val="24"/>
    </w:rPr>
  </w:style>
  <w:style w:type="paragraph" w:styleId="21">
    <w:name w:val="heading 2"/>
    <w:basedOn w:val="a2"/>
    <w:next w:val="a2"/>
    <w:link w:val="22"/>
    <w:uiPriority w:val="99"/>
    <w:qFormat/>
    <w:rsid w:val="00DA7F69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2"/>
    <w:next w:val="a2"/>
    <w:link w:val="30"/>
    <w:uiPriority w:val="99"/>
    <w:qFormat/>
    <w:rsid w:val="00271189"/>
    <w:pPr>
      <w:tabs>
        <w:tab w:val="left" w:pos="426"/>
      </w:tabs>
      <w:suppressAutoHyphens/>
      <w:spacing w:before="120" w:after="120" w:line="240" w:lineRule="auto"/>
      <w:ind w:firstLine="284"/>
      <w:jc w:val="both"/>
      <w:outlineLvl w:val="2"/>
    </w:pPr>
    <w:rPr>
      <w:b/>
      <w:sz w:val="24"/>
      <w:szCs w:val="20"/>
    </w:rPr>
  </w:style>
  <w:style w:type="paragraph" w:styleId="4">
    <w:name w:val="heading 4"/>
    <w:basedOn w:val="a2"/>
    <w:next w:val="a2"/>
    <w:link w:val="40"/>
    <w:uiPriority w:val="99"/>
    <w:qFormat/>
    <w:rsid w:val="00A23941"/>
    <w:pPr>
      <w:keepNext/>
      <w:spacing w:after="0" w:line="240" w:lineRule="auto"/>
      <w:outlineLvl w:val="3"/>
    </w:pPr>
    <w:rPr>
      <w:b/>
      <w:bCs/>
      <w:sz w:val="24"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A23941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60">
    <w:name w:val="heading 6"/>
    <w:basedOn w:val="a2"/>
    <w:next w:val="a2"/>
    <w:link w:val="61"/>
    <w:uiPriority w:val="99"/>
    <w:qFormat/>
    <w:rsid w:val="00271189"/>
    <w:pPr>
      <w:keepNext/>
      <w:pageBreakBefore/>
      <w:spacing w:after="0" w:line="228" w:lineRule="auto"/>
      <w:jc w:val="center"/>
      <w:outlineLvl w:val="5"/>
    </w:pPr>
    <w:rPr>
      <w:b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uiPriority w:val="99"/>
    <w:locked/>
    <w:rsid w:val="00A23941"/>
    <w:rPr>
      <w:rFonts w:ascii="Times New Roman" w:hAnsi="Times New Roman" w:cs="Times New Roman"/>
      <w:b/>
      <w:kern w:val="28"/>
      <w:sz w:val="24"/>
    </w:rPr>
  </w:style>
  <w:style w:type="character" w:customStyle="1" w:styleId="22">
    <w:name w:val="Заголовок 2 Знак"/>
    <w:basedOn w:val="a3"/>
    <w:link w:val="21"/>
    <w:uiPriority w:val="99"/>
    <w:locked/>
    <w:rsid w:val="00DA7F69"/>
    <w:rPr>
      <w:rFonts w:ascii="Cambria" w:hAnsi="Cambria" w:cs="Times New Roman"/>
      <w:b/>
      <w:color w:val="4F81BD"/>
      <w:sz w:val="26"/>
    </w:rPr>
  </w:style>
  <w:style w:type="character" w:customStyle="1" w:styleId="30">
    <w:name w:val="Заголовок 3 Знак"/>
    <w:basedOn w:val="a3"/>
    <w:link w:val="3"/>
    <w:uiPriority w:val="99"/>
    <w:locked/>
    <w:rsid w:val="00271189"/>
    <w:rPr>
      <w:rFonts w:ascii="Times New Roman" w:hAnsi="Times New Roman" w:cs="Times New Roman"/>
      <w:b/>
      <w:sz w:val="20"/>
    </w:rPr>
  </w:style>
  <w:style w:type="character" w:customStyle="1" w:styleId="40">
    <w:name w:val="Заголовок 4 Знак"/>
    <w:basedOn w:val="a3"/>
    <w:link w:val="4"/>
    <w:uiPriority w:val="99"/>
    <w:locked/>
    <w:rsid w:val="00A23941"/>
    <w:rPr>
      <w:rFonts w:ascii="Times New Roman" w:hAnsi="Times New Roman"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A23941"/>
    <w:rPr>
      <w:rFonts w:ascii="Times New Roman" w:hAnsi="Times New Roman" w:cs="Times New Roman"/>
      <w:b/>
      <w:i/>
      <w:sz w:val="26"/>
    </w:rPr>
  </w:style>
  <w:style w:type="character" w:customStyle="1" w:styleId="61">
    <w:name w:val="Заголовок 6 Знак"/>
    <w:basedOn w:val="a3"/>
    <w:link w:val="60"/>
    <w:uiPriority w:val="99"/>
    <w:locked/>
    <w:rsid w:val="00271189"/>
    <w:rPr>
      <w:rFonts w:ascii="Times New Roman" w:hAnsi="Times New Roman" w:cs="Times New Roman"/>
      <w:b/>
      <w:sz w:val="24"/>
    </w:rPr>
  </w:style>
  <w:style w:type="paragraph" w:customStyle="1" w:styleId="a6">
    <w:name w:val="Знак Знак Знак Знак Знак Знак Знак"/>
    <w:basedOn w:val="a2"/>
    <w:uiPriority w:val="99"/>
    <w:rsid w:val="00A2394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7">
    <w:name w:val="Table Grid"/>
    <w:basedOn w:val="a4"/>
    <w:uiPriority w:val="99"/>
    <w:rsid w:val="00A239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3"/>
    <w:uiPriority w:val="99"/>
    <w:rsid w:val="00A23941"/>
    <w:rPr>
      <w:rFonts w:cs="Times New Roman"/>
      <w:color w:val="0000FF"/>
      <w:u w:val="single"/>
    </w:rPr>
  </w:style>
  <w:style w:type="paragraph" w:styleId="12">
    <w:name w:val="toc 1"/>
    <w:basedOn w:val="a2"/>
    <w:next w:val="a2"/>
    <w:autoRedefine/>
    <w:uiPriority w:val="99"/>
    <w:semiHidden/>
    <w:rsid w:val="00A23941"/>
    <w:pPr>
      <w:tabs>
        <w:tab w:val="right" w:leader="dot" w:pos="9269"/>
      </w:tabs>
      <w:spacing w:after="0" w:line="360" w:lineRule="auto"/>
    </w:pPr>
    <w:rPr>
      <w:noProof/>
      <w:sz w:val="28"/>
      <w:szCs w:val="28"/>
    </w:rPr>
  </w:style>
  <w:style w:type="paragraph" w:styleId="a9">
    <w:name w:val="List Paragraph"/>
    <w:basedOn w:val="a2"/>
    <w:link w:val="aa"/>
    <w:uiPriority w:val="34"/>
    <w:qFormat/>
    <w:rsid w:val="00A23941"/>
    <w:pPr>
      <w:ind w:left="720"/>
    </w:pPr>
    <w:rPr>
      <w:lang w:eastAsia="en-US"/>
    </w:rPr>
  </w:style>
  <w:style w:type="paragraph" w:customStyle="1" w:styleId="Style7">
    <w:name w:val="Style7"/>
    <w:basedOn w:val="a2"/>
    <w:uiPriority w:val="99"/>
    <w:rsid w:val="00A23941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sz w:val="24"/>
      <w:szCs w:val="24"/>
    </w:rPr>
  </w:style>
  <w:style w:type="character" w:customStyle="1" w:styleId="FontStyle44">
    <w:name w:val="Font Style44"/>
    <w:uiPriority w:val="99"/>
    <w:rsid w:val="00A23941"/>
    <w:rPr>
      <w:rFonts w:ascii="Times New Roman" w:hAnsi="Times New Roman"/>
      <w:sz w:val="26"/>
    </w:rPr>
  </w:style>
  <w:style w:type="paragraph" w:customStyle="1" w:styleId="13">
    <w:name w:val="Обычный1"/>
    <w:uiPriority w:val="99"/>
    <w:rsid w:val="00A23941"/>
    <w:pPr>
      <w:ind w:firstLine="567"/>
      <w:jc w:val="both"/>
    </w:pPr>
    <w:rPr>
      <w:sz w:val="28"/>
      <w:lang w:eastAsia="ko-KR"/>
    </w:rPr>
  </w:style>
  <w:style w:type="paragraph" w:styleId="ab">
    <w:name w:val="Body Text Indent"/>
    <w:basedOn w:val="a2"/>
    <w:link w:val="ac"/>
    <w:uiPriority w:val="99"/>
    <w:rsid w:val="00A23941"/>
    <w:pPr>
      <w:spacing w:after="120" w:line="240" w:lineRule="auto"/>
      <w:ind w:left="283"/>
    </w:pPr>
    <w:rPr>
      <w:sz w:val="24"/>
      <w:szCs w:val="24"/>
    </w:rPr>
  </w:style>
  <w:style w:type="character" w:customStyle="1" w:styleId="ac">
    <w:name w:val="Основной текст с отступом Знак"/>
    <w:basedOn w:val="a3"/>
    <w:link w:val="ab"/>
    <w:uiPriority w:val="99"/>
    <w:locked/>
    <w:rsid w:val="00A23941"/>
    <w:rPr>
      <w:rFonts w:ascii="Times New Roman" w:hAnsi="Times New Roman" w:cs="Times New Roman"/>
      <w:sz w:val="24"/>
    </w:rPr>
  </w:style>
  <w:style w:type="paragraph" w:styleId="ad">
    <w:name w:val="footnote text"/>
    <w:basedOn w:val="a2"/>
    <w:link w:val="ae"/>
    <w:uiPriority w:val="99"/>
    <w:semiHidden/>
    <w:rsid w:val="00A23941"/>
    <w:pPr>
      <w:spacing w:after="0" w:line="240" w:lineRule="auto"/>
    </w:pPr>
    <w:rPr>
      <w:sz w:val="20"/>
      <w:szCs w:val="20"/>
      <w:lang w:eastAsia="en-US"/>
    </w:rPr>
  </w:style>
  <w:style w:type="character" w:customStyle="1" w:styleId="ae">
    <w:name w:val="Текст сноски Знак"/>
    <w:basedOn w:val="a3"/>
    <w:link w:val="ad"/>
    <w:uiPriority w:val="99"/>
    <w:locked/>
    <w:rsid w:val="00A23941"/>
    <w:rPr>
      <w:rFonts w:ascii="Times New Roman" w:hAnsi="Times New Roman" w:cs="Times New Roman"/>
      <w:sz w:val="20"/>
      <w:lang w:eastAsia="en-US"/>
    </w:rPr>
  </w:style>
  <w:style w:type="character" w:styleId="af">
    <w:name w:val="footnote reference"/>
    <w:basedOn w:val="a3"/>
    <w:uiPriority w:val="99"/>
    <w:semiHidden/>
    <w:rsid w:val="00A23941"/>
    <w:rPr>
      <w:rFonts w:cs="Times New Roman"/>
      <w:vertAlign w:val="superscript"/>
    </w:rPr>
  </w:style>
  <w:style w:type="paragraph" w:styleId="af0">
    <w:name w:val="footer"/>
    <w:basedOn w:val="a2"/>
    <w:link w:val="af1"/>
    <w:uiPriority w:val="99"/>
    <w:rsid w:val="00A23941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A23941"/>
    <w:rPr>
      <w:rFonts w:ascii="Times New Roman" w:hAnsi="Times New Roman" w:cs="Times New Roman"/>
      <w:sz w:val="24"/>
    </w:rPr>
  </w:style>
  <w:style w:type="character" w:styleId="af2">
    <w:name w:val="page number"/>
    <w:basedOn w:val="a3"/>
    <w:uiPriority w:val="99"/>
    <w:rsid w:val="00A23941"/>
    <w:rPr>
      <w:rFonts w:cs="Times New Roman"/>
    </w:rPr>
  </w:style>
  <w:style w:type="character" w:customStyle="1" w:styleId="af3">
    <w:name w:val="Основной текст_"/>
    <w:link w:val="41"/>
    <w:uiPriority w:val="99"/>
    <w:locked/>
    <w:rsid w:val="00A23941"/>
    <w:rPr>
      <w:spacing w:val="-3"/>
      <w:sz w:val="23"/>
      <w:shd w:val="clear" w:color="auto" w:fill="FFFFFF"/>
    </w:rPr>
  </w:style>
  <w:style w:type="paragraph" w:customStyle="1" w:styleId="41">
    <w:name w:val="Основной текст4"/>
    <w:basedOn w:val="a2"/>
    <w:link w:val="af3"/>
    <w:uiPriority w:val="99"/>
    <w:rsid w:val="00A23941"/>
    <w:pPr>
      <w:widowControl w:val="0"/>
      <w:shd w:val="clear" w:color="auto" w:fill="FFFFFF"/>
      <w:spacing w:after="0" w:line="278" w:lineRule="exact"/>
      <w:ind w:hanging="680"/>
      <w:jc w:val="right"/>
    </w:pPr>
    <w:rPr>
      <w:spacing w:val="-3"/>
      <w:sz w:val="23"/>
      <w:szCs w:val="20"/>
    </w:rPr>
  </w:style>
  <w:style w:type="character" w:customStyle="1" w:styleId="af4">
    <w:name w:val="Основной текст + Полужирный"/>
    <w:uiPriority w:val="99"/>
    <w:rsid w:val="00A23941"/>
    <w:rPr>
      <w:rFonts w:ascii="Times New Roman" w:hAnsi="Times New Roman"/>
      <w:b/>
      <w:color w:val="000000"/>
      <w:spacing w:val="-3"/>
      <w:w w:val="100"/>
      <w:position w:val="0"/>
      <w:sz w:val="23"/>
      <w:u w:val="none"/>
      <w:lang w:val="ru-RU"/>
    </w:rPr>
  </w:style>
  <w:style w:type="paragraph" w:customStyle="1" w:styleId="110">
    <w:name w:val="Обычный11"/>
    <w:uiPriority w:val="99"/>
    <w:rsid w:val="00A23941"/>
    <w:pPr>
      <w:ind w:firstLine="567"/>
      <w:jc w:val="both"/>
    </w:pPr>
    <w:rPr>
      <w:sz w:val="28"/>
      <w:lang w:eastAsia="ko-KR"/>
    </w:rPr>
  </w:style>
  <w:style w:type="paragraph" w:customStyle="1" w:styleId="14">
    <w:name w:val="Текст1"/>
    <w:basedOn w:val="a2"/>
    <w:uiPriority w:val="99"/>
    <w:rsid w:val="00A23941"/>
    <w:pPr>
      <w:suppressAutoHyphens/>
      <w:spacing w:after="0" w:line="240" w:lineRule="auto"/>
    </w:pPr>
    <w:rPr>
      <w:rFonts w:ascii="Courier New" w:hAnsi="Courier New"/>
      <w:sz w:val="20"/>
      <w:szCs w:val="20"/>
      <w:lang w:eastAsia="ar-SA"/>
    </w:rPr>
  </w:style>
  <w:style w:type="character" w:customStyle="1" w:styleId="WW8Num3z0">
    <w:name w:val="WW8Num3z0"/>
    <w:uiPriority w:val="99"/>
    <w:rsid w:val="00A23941"/>
    <w:rPr>
      <w:rFonts w:ascii="Symbol" w:hAnsi="Symbol"/>
      <w:b/>
    </w:rPr>
  </w:style>
  <w:style w:type="character" w:customStyle="1" w:styleId="WW8Num2z4">
    <w:name w:val="WW8Num2z4"/>
    <w:uiPriority w:val="99"/>
    <w:rsid w:val="00A23941"/>
    <w:rPr>
      <w:rFonts w:ascii="Courier New" w:hAnsi="Courier New"/>
    </w:rPr>
  </w:style>
  <w:style w:type="paragraph" w:customStyle="1" w:styleId="Default">
    <w:name w:val="Default"/>
    <w:rsid w:val="00A23941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f5">
    <w:name w:val="Normal (Web)"/>
    <w:basedOn w:val="a2"/>
    <w:uiPriority w:val="99"/>
    <w:rsid w:val="00A23941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f6">
    <w:name w:val="Body Text"/>
    <w:basedOn w:val="a2"/>
    <w:link w:val="af7"/>
    <w:uiPriority w:val="99"/>
    <w:rsid w:val="00A23941"/>
    <w:pPr>
      <w:spacing w:after="120" w:line="240" w:lineRule="auto"/>
    </w:pPr>
    <w:rPr>
      <w:sz w:val="24"/>
      <w:szCs w:val="24"/>
    </w:rPr>
  </w:style>
  <w:style w:type="character" w:customStyle="1" w:styleId="af7">
    <w:name w:val="Основной текст Знак"/>
    <w:basedOn w:val="a3"/>
    <w:link w:val="af6"/>
    <w:uiPriority w:val="99"/>
    <w:locked/>
    <w:rsid w:val="00A23941"/>
    <w:rPr>
      <w:rFonts w:ascii="Times New Roman" w:hAnsi="Times New Roman" w:cs="Times New Roman"/>
      <w:sz w:val="24"/>
    </w:rPr>
  </w:style>
  <w:style w:type="paragraph" w:customStyle="1" w:styleId="15">
    <w:name w:val="Абзац списка1"/>
    <w:basedOn w:val="a2"/>
    <w:rsid w:val="00A23941"/>
    <w:pPr>
      <w:ind w:left="720"/>
    </w:pPr>
    <w:rPr>
      <w:lang w:val="en-US" w:eastAsia="en-US"/>
    </w:rPr>
  </w:style>
  <w:style w:type="paragraph" w:styleId="23">
    <w:name w:val="Body Text Indent 2"/>
    <w:basedOn w:val="a2"/>
    <w:link w:val="24"/>
    <w:uiPriority w:val="99"/>
    <w:rsid w:val="00F2554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3"/>
    <w:link w:val="23"/>
    <w:uiPriority w:val="99"/>
    <w:semiHidden/>
    <w:locked/>
    <w:rsid w:val="00F25541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813EAF"/>
    <w:rPr>
      <w:rFonts w:cs="Times New Roman"/>
    </w:rPr>
  </w:style>
  <w:style w:type="paragraph" w:styleId="af8">
    <w:name w:val="header"/>
    <w:basedOn w:val="a2"/>
    <w:link w:val="af9"/>
    <w:uiPriority w:val="99"/>
    <w:rsid w:val="00EB2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3"/>
    <w:link w:val="af8"/>
    <w:uiPriority w:val="99"/>
    <w:locked/>
    <w:rsid w:val="00EB2338"/>
    <w:rPr>
      <w:rFonts w:cs="Times New Roman"/>
    </w:rPr>
  </w:style>
  <w:style w:type="character" w:styleId="afa">
    <w:name w:val="line number"/>
    <w:basedOn w:val="a3"/>
    <w:uiPriority w:val="99"/>
    <w:semiHidden/>
    <w:rsid w:val="00271189"/>
    <w:rPr>
      <w:rFonts w:cs="Times New Roman"/>
    </w:rPr>
  </w:style>
  <w:style w:type="paragraph" w:styleId="afb">
    <w:name w:val="Title"/>
    <w:basedOn w:val="a2"/>
    <w:link w:val="afc"/>
    <w:uiPriority w:val="99"/>
    <w:qFormat/>
    <w:rsid w:val="00271189"/>
    <w:pPr>
      <w:spacing w:after="0" w:line="240" w:lineRule="auto"/>
      <w:jc w:val="center"/>
    </w:pPr>
    <w:rPr>
      <w:b/>
      <w:bCs/>
      <w:caps/>
      <w:sz w:val="24"/>
      <w:szCs w:val="24"/>
    </w:rPr>
  </w:style>
  <w:style w:type="character" w:customStyle="1" w:styleId="afc">
    <w:name w:val="Название Знак"/>
    <w:basedOn w:val="a3"/>
    <w:link w:val="afb"/>
    <w:uiPriority w:val="99"/>
    <w:locked/>
    <w:rsid w:val="00271189"/>
    <w:rPr>
      <w:rFonts w:ascii="Times New Roman" w:hAnsi="Times New Roman" w:cs="Times New Roman"/>
      <w:b/>
      <w:caps/>
      <w:sz w:val="24"/>
    </w:rPr>
  </w:style>
  <w:style w:type="paragraph" w:customStyle="1" w:styleId="Table">
    <w:name w:val="Table"/>
    <w:basedOn w:val="a2"/>
    <w:uiPriority w:val="99"/>
    <w:rsid w:val="00271189"/>
    <w:pPr>
      <w:overflowPunct w:val="0"/>
      <w:autoSpaceDE w:val="0"/>
      <w:autoSpaceDN w:val="0"/>
      <w:adjustRightInd w:val="0"/>
      <w:spacing w:after="0" w:line="240" w:lineRule="auto"/>
      <w:ind w:firstLine="227"/>
      <w:jc w:val="both"/>
      <w:textAlignment w:val="baseline"/>
    </w:pPr>
    <w:rPr>
      <w:rFonts w:ascii="TimesET" w:hAnsi="TimesET"/>
      <w:sz w:val="24"/>
      <w:szCs w:val="20"/>
      <w:lang w:val="en-US"/>
    </w:rPr>
  </w:style>
  <w:style w:type="paragraph" w:customStyle="1" w:styleId="210">
    <w:name w:val="Основной текст 21"/>
    <w:basedOn w:val="a2"/>
    <w:uiPriority w:val="99"/>
    <w:rsid w:val="0027118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szCs w:val="20"/>
    </w:rPr>
  </w:style>
  <w:style w:type="paragraph" w:customStyle="1" w:styleId="31">
    <w:name w:val="Основной текст с отступом 31"/>
    <w:basedOn w:val="a2"/>
    <w:uiPriority w:val="99"/>
    <w:rsid w:val="00271189"/>
    <w:pPr>
      <w:overflowPunct w:val="0"/>
      <w:autoSpaceDE w:val="0"/>
      <w:autoSpaceDN w:val="0"/>
      <w:adjustRightInd w:val="0"/>
      <w:spacing w:after="0" w:line="240" w:lineRule="auto"/>
      <w:ind w:left="993" w:hanging="426"/>
      <w:jc w:val="both"/>
      <w:textAlignment w:val="baseline"/>
    </w:pPr>
    <w:rPr>
      <w:szCs w:val="20"/>
    </w:rPr>
  </w:style>
  <w:style w:type="paragraph" w:customStyle="1" w:styleId="211">
    <w:name w:val="Основной текст с отступом 21"/>
    <w:basedOn w:val="a2"/>
    <w:uiPriority w:val="99"/>
    <w:rsid w:val="00271189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szCs w:val="20"/>
    </w:rPr>
  </w:style>
  <w:style w:type="paragraph" w:styleId="32">
    <w:name w:val="Body Text Indent 3"/>
    <w:basedOn w:val="a2"/>
    <w:link w:val="33"/>
    <w:uiPriority w:val="99"/>
    <w:rsid w:val="00271189"/>
    <w:pPr>
      <w:tabs>
        <w:tab w:val="left" w:pos="510"/>
      </w:tabs>
      <w:overflowPunct w:val="0"/>
      <w:autoSpaceDE w:val="0"/>
      <w:autoSpaceDN w:val="0"/>
      <w:adjustRightInd w:val="0"/>
      <w:spacing w:after="0" w:line="240" w:lineRule="auto"/>
      <w:ind w:left="510" w:hanging="397"/>
      <w:jc w:val="both"/>
      <w:textAlignment w:val="baseline"/>
    </w:pPr>
    <w:rPr>
      <w:sz w:val="20"/>
      <w:szCs w:val="20"/>
    </w:rPr>
  </w:style>
  <w:style w:type="character" w:customStyle="1" w:styleId="33">
    <w:name w:val="Основной текст с отступом 3 Знак"/>
    <w:basedOn w:val="a3"/>
    <w:link w:val="32"/>
    <w:uiPriority w:val="99"/>
    <w:locked/>
    <w:rsid w:val="00271189"/>
    <w:rPr>
      <w:rFonts w:ascii="Times New Roman" w:hAnsi="Times New Roman" w:cs="Times New Roman"/>
      <w:sz w:val="20"/>
    </w:rPr>
  </w:style>
  <w:style w:type="paragraph" w:customStyle="1" w:styleId="16">
    <w:name w:val="заголовок 1"/>
    <w:basedOn w:val="a2"/>
    <w:next w:val="a2"/>
    <w:uiPriority w:val="99"/>
    <w:rsid w:val="00271189"/>
    <w:pPr>
      <w:keepNext/>
      <w:autoSpaceDE w:val="0"/>
      <w:autoSpaceDN w:val="0"/>
      <w:spacing w:after="0" w:line="240" w:lineRule="auto"/>
      <w:jc w:val="center"/>
    </w:pPr>
    <w:rPr>
      <w:b/>
      <w:bCs/>
      <w:sz w:val="28"/>
      <w:szCs w:val="28"/>
      <w:u w:val="single"/>
    </w:rPr>
  </w:style>
  <w:style w:type="paragraph" w:customStyle="1" w:styleId="25">
    <w:name w:val="заголовок 2"/>
    <w:basedOn w:val="a2"/>
    <w:next w:val="a2"/>
    <w:uiPriority w:val="99"/>
    <w:rsid w:val="00271189"/>
    <w:pPr>
      <w:keepNext/>
      <w:autoSpaceDE w:val="0"/>
      <w:autoSpaceDN w:val="0"/>
      <w:adjustRightInd w:val="0"/>
      <w:spacing w:before="240" w:after="60" w:line="240" w:lineRule="auto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34">
    <w:name w:val="заголовок 3"/>
    <w:basedOn w:val="a2"/>
    <w:next w:val="a2"/>
    <w:uiPriority w:val="99"/>
    <w:rsid w:val="00271189"/>
    <w:pPr>
      <w:keepNext/>
      <w:autoSpaceDE w:val="0"/>
      <w:autoSpaceDN w:val="0"/>
      <w:adjustRightInd w:val="0"/>
      <w:spacing w:after="0" w:line="240" w:lineRule="auto"/>
      <w:jc w:val="center"/>
    </w:pPr>
    <w:rPr>
      <w:b/>
      <w:bCs/>
      <w:sz w:val="28"/>
      <w:szCs w:val="28"/>
      <w:lang w:val="en-US"/>
    </w:rPr>
  </w:style>
  <w:style w:type="paragraph" w:styleId="26">
    <w:name w:val="Body Text 2"/>
    <w:basedOn w:val="a2"/>
    <w:link w:val="27"/>
    <w:uiPriority w:val="99"/>
    <w:rsid w:val="00271189"/>
    <w:pPr>
      <w:autoSpaceDE w:val="0"/>
      <w:autoSpaceDN w:val="0"/>
      <w:spacing w:after="0" w:line="240" w:lineRule="auto"/>
      <w:ind w:right="-1050"/>
    </w:pPr>
    <w:rPr>
      <w:sz w:val="28"/>
      <w:szCs w:val="28"/>
      <w:lang w:val="en-US"/>
    </w:rPr>
  </w:style>
  <w:style w:type="character" w:customStyle="1" w:styleId="27">
    <w:name w:val="Основной текст 2 Знак"/>
    <w:basedOn w:val="a3"/>
    <w:link w:val="26"/>
    <w:uiPriority w:val="99"/>
    <w:locked/>
    <w:rsid w:val="00271189"/>
    <w:rPr>
      <w:rFonts w:ascii="Times New Roman" w:hAnsi="Times New Roman" w:cs="Times New Roman"/>
      <w:sz w:val="28"/>
      <w:lang w:val="en-US"/>
    </w:rPr>
  </w:style>
  <w:style w:type="paragraph" w:styleId="afd">
    <w:name w:val="Block Text"/>
    <w:basedOn w:val="a2"/>
    <w:uiPriority w:val="99"/>
    <w:rsid w:val="00271189"/>
    <w:pPr>
      <w:autoSpaceDE w:val="0"/>
      <w:autoSpaceDN w:val="0"/>
      <w:spacing w:after="0" w:line="240" w:lineRule="auto"/>
      <w:ind w:left="284" w:right="28" w:hanging="284"/>
      <w:jc w:val="both"/>
    </w:pPr>
    <w:rPr>
      <w:szCs w:val="28"/>
      <w:lang w:val="en-US"/>
    </w:rPr>
  </w:style>
  <w:style w:type="paragraph" w:customStyle="1" w:styleId="7">
    <w:name w:val="заголовок 7"/>
    <w:basedOn w:val="a2"/>
    <w:next w:val="a2"/>
    <w:uiPriority w:val="99"/>
    <w:rsid w:val="00271189"/>
    <w:pPr>
      <w:keepNext/>
      <w:tabs>
        <w:tab w:val="num" w:pos="1440"/>
      </w:tabs>
      <w:autoSpaceDE w:val="0"/>
      <w:autoSpaceDN w:val="0"/>
      <w:spacing w:after="0" w:line="240" w:lineRule="auto"/>
      <w:ind w:left="1440" w:hanging="360"/>
    </w:pPr>
    <w:rPr>
      <w:sz w:val="28"/>
      <w:szCs w:val="28"/>
      <w:lang w:val="en-US"/>
    </w:rPr>
  </w:style>
  <w:style w:type="paragraph" w:customStyle="1" w:styleId="42">
    <w:name w:val="заголовок 4"/>
    <w:basedOn w:val="a2"/>
    <w:next w:val="a2"/>
    <w:uiPriority w:val="99"/>
    <w:rsid w:val="00271189"/>
    <w:pPr>
      <w:keepNext/>
      <w:autoSpaceDE w:val="0"/>
      <w:autoSpaceDN w:val="0"/>
      <w:spacing w:after="0" w:line="240" w:lineRule="auto"/>
      <w:jc w:val="center"/>
    </w:pPr>
    <w:rPr>
      <w:sz w:val="28"/>
      <w:szCs w:val="28"/>
      <w:lang w:val="en-US"/>
    </w:rPr>
  </w:style>
  <w:style w:type="paragraph" w:customStyle="1" w:styleId="51">
    <w:name w:val="заголовок 5"/>
    <w:basedOn w:val="a2"/>
    <w:next w:val="a2"/>
    <w:uiPriority w:val="99"/>
    <w:rsid w:val="00271189"/>
    <w:pPr>
      <w:keepNext/>
      <w:autoSpaceDE w:val="0"/>
      <w:autoSpaceDN w:val="0"/>
      <w:spacing w:after="0" w:line="240" w:lineRule="auto"/>
      <w:jc w:val="center"/>
    </w:pPr>
    <w:rPr>
      <w:b/>
      <w:bCs/>
      <w:sz w:val="28"/>
      <w:szCs w:val="28"/>
      <w:lang w:val="en-US"/>
    </w:rPr>
  </w:style>
  <w:style w:type="paragraph" w:customStyle="1" w:styleId="6">
    <w:name w:val="заголовок 6"/>
    <w:basedOn w:val="a2"/>
    <w:next w:val="a2"/>
    <w:uiPriority w:val="99"/>
    <w:rsid w:val="00271189"/>
    <w:pPr>
      <w:keepNext/>
      <w:numPr>
        <w:ilvl w:val="1"/>
        <w:numId w:val="1"/>
      </w:numPr>
      <w:tabs>
        <w:tab w:val="clear" w:pos="1500"/>
      </w:tabs>
      <w:autoSpaceDE w:val="0"/>
      <w:autoSpaceDN w:val="0"/>
      <w:spacing w:after="0" w:line="240" w:lineRule="auto"/>
      <w:ind w:left="0" w:right="-1617" w:firstLine="0"/>
    </w:pPr>
    <w:rPr>
      <w:sz w:val="28"/>
      <w:szCs w:val="28"/>
    </w:rPr>
  </w:style>
  <w:style w:type="paragraph" w:styleId="35">
    <w:name w:val="Body Text 3"/>
    <w:basedOn w:val="a2"/>
    <w:link w:val="36"/>
    <w:uiPriority w:val="99"/>
    <w:rsid w:val="00271189"/>
    <w:pPr>
      <w:autoSpaceDE w:val="0"/>
      <w:autoSpaceDN w:val="0"/>
      <w:spacing w:after="0" w:line="240" w:lineRule="auto"/>
      <w:jc w:val="center"/>
    </w:pPr>
    <w:rPr>
      <w:b/>
      <w:bCs/>
      <w:sz w:val="28"/>
      <w:szCs w:val="28"/>
      <w:u w:val="single"/>
    </w:rPr>
  </w:style>
  <w:style w:type="character" w:customStyle="1" w:styleId="36">
    <w:name w:val="Основной текст 3 Знак"/>
    <w:basedOn w:val="a3"/>
    <w:link w:val="35"/>
    <w:uiPriority w:val="99"/>
    <w:locked/>
    <w:rsid w:val="00271189"/>
    <w:rPr>
      <w:rFonts w:ascii="Times New Roman" w:hAnsi="Times New Roman" w:cs="Times New Roman"/>
      <w:b/>
      <w:sz w:val="28"/>
      <w:u w:val="single"/>
    </w:rPr>
  </w:style>
  <w:style w:type="paragraph" w:styleId="afe">
    <w:name w:val="Balloon Text"/>
    <w:basedOn w:val="a2"/>
    <w:link w:val="aff"/>
    <w:uiPriority w:val="99"/>
    <w:semiHidden/>
    <w:rsid w:val="0027118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f">
    <w:name w:val="Текст выноски Знак"/>
    <w:basedOn w:val="a3"/>
    <w:link w:val="afe"/>
    <w:uiPriority w:val="99"/>
    <w:semiHidden/>
    <w:locked/>
    <w:rsid w:val="00271189"/>
    <w:rPr>
      <w:rFonts w:ascii="Tahoma" w:hAnsi="Tahoma" w:cs="Times New Roman"/>
      <w:sz w:val="16"/>
    </w:rPr>
  </w:style>
  <w:style w:type="paragraph" w:customStyle="1" w:styleId="hits">
    <w:name w:val="hits"/>
    <w:basedOn w:val="a2"/>
    <w:uiPriority w:val="99"/>
    <w:rsid w:val="00271189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37">
    <w:name w:val="Основной текст3"/>
    <w:basedOn w:val="a2"/>
    <w:uiPriority w:val="99"/>
    <w:rsid w:val="00271189"/>
    <w:pPr>
      <w:widowControl w:val="0"/>
      <w:shd w:val="clear" w:color="auto" w:fill="FFFFFF"/>
      <w:spacing w:after="0" w:line="206" w:lineRule="exact"/>
      <w:ind w:hanging="200"/>
    </w:pPr>
    <w:rPr>
      <w:sz w:val="20"/>
      <w:szCs w:val="20"/>
    </w:rPr>
  </w:style>
  <w:style w:type="character" w:customStyle="1" w:styleId="Exact">
    <w:name w:val="Основной текст Exact"/>
    <w:uiPriority w:val="99"/>
    <w:rsid w:val="00271189"/>
    <w:rPr>
      <w:rFonts w:ascii="Times New Roman" w:hAnsi="Times New Roman"/>
      <w:color w:val="000000"/>
      <w:spacing w:val="-5"/>
      <w:w w:val="100"/>
      <w:position w:val="0"/>
      <w:sz w:val="19"/>
      <w:u w:val="none"/>
      <w:shd w:val="clear" w:color="auto" w:fill="FFFFFF"/>
      <w:lang w:val="de-DE" w:eastAsia="de-DE"/>
    </w:rPr>
  </w:style>
  <w:style w:type="character" w:customStyle="1" w:styleId="17">
    <w:name w:val="Основной текст1"/>
    <w:uiPriority w:val="99"/>
    <w:rsid w:val="00271189"/>
    <w:rPr>
      <w:rFonts w:ascii="Times New Roman" w:hAnsi="Times New Roman"/>
      <w:color w:val="000000"/>
      <w:spacing w:val="0"/>
      <w:w w:val="100"/>
      <w:position w:val="0"/>
      <w:sz w:val="20"/>
      <w:u w:val="none"/>
      <w:shd w:val="clear" w:color="auto" w:fill="FFFFFF"/>
      <w:lang w:val="de-DE" w:eastAsia="de-DE"/>
    </w:rPr>
  </w:style>
  <w:style w:type="character" w:customStyle="1" w:styleId="Arial">
    <w:name w:val="Основной текст + Arial"/>
    <w:aliases w:val="Полужирный"/>
    <w:uiPriority w:val="99"/>
    <w:rsid w:val="00271189"/>
    <w:rPr>
      <w:rFonts w:ascii="Arial" w:hAnsi="Arial"/>
      <w:b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62">
    <w:name w:val="Основной текст (6)_"/>
    <w:link w:val="63"/>
    <w:uiPriority w:val="99"/>
    <w:locked/>
    <w:rsid w:val="00271189"/>
    <w:rPr>
      <w:rFonts w:ascii="Arial" w:hAnsi="Arial"/>
      <w:b/>
      <w:spacing w:val="-10"/>
      <w:shd w:val="clear" w:color="auto" w:fill="FFFFFF"/>
    </w:rPr>
  </w:style>
  <w:style w:type="paragraph" w:customStyle="1" w:styleId="63">
    <w:name w:val="Основной текст (6)"/>
    <w:basedOn w:val="a2"/>
    <w:link w:val="62"/>
    <w:uiPriority w:val="99"/>
    <w:rsid w:val="00271189"/>
    <w:pPr>
      <w:widowControl w:val="0"/>
      <w:shd w:val="clear" w:color="auto" w:fill="FFFFFF"/>
      <w:spacing w:after="0" w:line="341" w:lineRule="exact"/>
      <w:jc w:val="center"/>
    </w:pPr>
    <w:rPr>
      <w:rFonts w:ascii="Arial" w:hAnsi="Arial"/>
      <w:b/>
      <w:spacing w:val="-10"/>
      <w:sz w:val="20"/>
      <w:szCs w:val="20"/>
    </w:rPr>
  </w:style>
  <w:style w:type="character" w:customStyle="1" w:styleId="6Exact">
    <w:name w:val="Основной текст (6) Exact"/>
    <w:uiPriority w:val="99"/>
    <w:rsid w:val="00271189"/>
    <w:rPr>
      <w:rFonts w:ascii="Arial" w:hAnsi="Arial"/>
      <w:b/>
      <w:spacing w:val="-7"/>
      <w:sz w:val="20"/>
      <w:u w:val="none"/>
      <w:lang w:val="ru-RU" w:eastAsia="ru-RU"/>
    </w:rPr>
  </w:style>
  <w:style w:type="character" w:customStyle="1" w:styleId="28">
    <w:name w:val="Основной текст2"/>
    <w:uiPriority w:val="99"/>
    <w:rsid w:val="00271189"/>
    <w:rPr>
      <w:rFonts w:ascii="Times New Roman" w:hAnsi="Times New Roman"/>
      <w:color w:val="000000"/>
      <w:spacing w:val="0"/>
      <w:w w:val="100"/>
      <w:position w:val="0"/>
      <w:sz w:val="20"/>
      <w:u w:val="single"/>
      <w:shd w:val="clear" w:color="auto" w:fill="FFFFFF"/>
      <w:lang w:val="de-DE" w:eastAsia="de-DE"/>
    </w:rPr>
  </w:style>
  <w:style w:type="character" w:customStyle="1" w:styleId="aff0">
    <w:name w:val="Основной текст + Курсив"/>
    <w:uiPriority w:val="99"/>
    <w:rsid w:val="00271189"/>
    <w:rPr>
      <w:rFonts w:ascii="Times New Roman" w:hAnsi="Times New Roman"/>
      <w:i/>
      <w:color w:val="000000"/>
      <w:spacing w:val="0"/>
      <w:w w:val="100"/>
      <w:position w:val="0"/>
      <w:sz w:val="20"/>
      <w:shd w:val="clear" w:color="auto" w:fill="FFFFFF"/>
      <w:lang w:val="de-DE" w:eastAsia="de-DE"/>
    </w:rPr>
  </w:style>
  <w:style w:type="character" w:customStyle="1" w:styleId="9">
    <w:name w:val="Заголовок №9_"/>
    <w:link w:val="90"/>
    <w:uiPriority w:val="99"/>
    <w:locked/>
    <w:rsid w:val="00271189"/>
    <w:rPr>
      <w:rFonts w:ascii="Arial" w:hAnsi="Arial"/>
      <w:b/>
      <w:spacing w:val="-10"/>
      <w:shd w:val="clear" w:color="auto" w:fill="FFFFFF"/>
    </w:rPr>
  </w:style>
  <w:style w:type="paragraph" w:customStyle="1" w:styleId="90">
    <w:name w:val="Заголовок №9"/>
    <w:basedOn w:val="a2"/>
    <w:link w:val="9"/>
    <w:uiPriority w:val="99"/>
    <w:rsid w:val="00271189"/>
    <w:pPr>
      <w:widowControl w:val="0"/>
      <w:shd w:val="clear" w:color="auto" w:fill="FFFFFF"/>
      <w:spacing w:after="0" w:line="240" w:lineRule="atLeast"/>
      <w:ind w:hanging="1500"/>
      <w:jc w:val="both"/>
      <w:outlineLvl w:val="8"/>
    </w:pPr>
    <w:rPr>
      <w:rFonts w:ascii="Arial" w:hAnsi="Arial"/>
      <w:b/>
      <w:spacing w:val="-10"/>
      <w:sz w:val="20"/>
      <w:szCs w:val="20"/>
    </w:rPr>
  </w:style>
  <w:style w:type="character" w:customStyle="1" w:styleId="70">
    <w:name w:val="Основной текст (7)_"/>
    <w:link w:val="71"/>
    <w:uiPriority w:val="99"/>
    <w:locked/>
    <w:rsid w:val="00271189"/>
    <w:rPr>
      <w:rFonts w:ascii="Times New Roman" w:hAnsi="Times New Roman"/>
      <w:i/>
      <w:sz w:val="20"/>
      <w:shd w:val="clear" w:color="auto" w:fill="FFFFFF"/>
    </w:rPr>
  </w:style>
  <w:style w:type="paragraph" w:customStyle="1" w:styleId="71">
    <w:name w:val="Основной текст (7)"/>
    <w:basedOn w:val="a2"/>
    <w:link w:val="70"/>
    <w:uiPriority w:val="99"/>
    <w:rsid w:val="00271189"/>
    <w:pPr>
      <w:widowControl w:val="0"/>
      <w:shd w:val="clear" w:color="auto" w:fill="FFFFFF"/>
      <w:spacing w:before="180" w:after="0" w:line="206" w:lineRule="exact"/>
      <w:ind w:hanging="1460"/>
      <w:jc w:val="both"/>
    </w:pPr>
    <w:rPr>
      <w:rFonts w:ascii="Times New Roman" w:hAnsi="Times New Roman"/>
      <w:i/>
      <w:sz w:val="20"/>
      <w:szCs w:val="20"/>
    </w:rPr>
  </w:style>
  <w:style w:type="character" w:customStyle="1" w:styleId="7Exact">
    <w:name w:val="Основной текст (7) Exact"/>
    <w:uiPriority w:val="99"/>
    <w:rsid w:val="00271189"/>
    <w:rPr>
      <w:rFonts w:ascii="Times New Roman" w:hAnsi="Times New Roman"/>
      <w:i/>
      <w:spacing w:val="-7"/>
      <w:sz w:val="19"/>
      <w:u w:val="none"/>
      <w:lang w:val="ru-RU" w:eastAsia="ru-RU"/>
    </w:rPr>
  </w:style>
  <w:style w:type="character" w:customStyle="1" w:styleId="72">
    <w:name w:val="Основной текст (7) + Не курсив"/>
    <w:aliases w:val="Интервал 0 pt Exact"/>
    <w:uiPriority w:val="99"/>
    <w:rsid w:val="00271189"/>
    <w:rPr>
      <w:rFonts w:ascii="Times New Roman" w:hAnsi="Times New Roman"/>
      <w:i/>
      <w:color w:val="000000"/>
      <w:spacing w:val="-5"/>
      <w:w w:val="100"/>
      <w:position w:val="0"/>
      <w:sz w:val="19"/>
      <w:u w:val="none"/>
      <w:shd w:val="clear" w:color="auto" w:fill="FFFFFF"/>
      <w:lang w:val="ru-RU" w:eastAsia="ru-RU"/>
    </w:rPr>
  </w:style>
  <w:style w:type="character" w:customStyle="1" w:styleId="18">
    <w:name w:val="Основной текст + Курсив1"/>
    <w:aliases w:val="Интервал 0 pt Exact1"/>
    <w:uiPriority w:val="99"/>
    <w:rsid w:val="00271189"/>
    <w:rPr>
      <w:rFonts w:ascii="Times New Roman" w:hAnsi="Times New Roman"/>
      <w:i/>
      <w:color w:val="000000"/>
      <w:spacing w:val="-7"/>
      <w:w w:val="100"/>
      <w:position w:val="0"/>
      <w:sz w:val="19"/>
      <w:u w:val="none"/>
      <w:shd w:val="clear" w:color="auto" w:fill="FFFFFF"/>
      <w:lang w:val="ru-RU" w:eastAsia="ru-RU"/>
    </w:rPr>
  </w:style>
  <w:style w:type="character" w:customStyle="1" w:styleId="710">
    <w:name w:val="Основной текст (7) + Не курсив1"/>
    <w:uiPriority w:val="99"/>
    <w:rsid w:val="00271189"/>
    <w:rPr>
      <w:rFonts w:ascii="Times New Roman" w:hAnsi="Times New Roman"/>
      <w:i/>
      <w:color w:val="000000"/>
      <w:spacing w:val="0"/>
      <w:w w:val="100"/>
      <w:position w:val="0"/>
      <w:sz w:val="20"/>
      <w:u w:val="none"/>
      <w:shd w:val="clear" w:color="auto" w:fill="FFFFFF"/>
      <w:lang w:val="de-DE" w:eastAsia="de-DE"/>
    </w:rPr>
  </w:style>
  <w:style w:type="character" w:customStyle="1" w:styleId="111">
    <w:name w:val="Основной текст (11)_"/>
    <w:link w:val="112"/>
    <w:uiPriority w:val="99"/>
    <w:locked/>
    <w:rsid w:val="00271189"/>
    <w:rPr>
      <w:rFonts w:ascii="Times New Roman" w:hAnsi="Times New Roman"/>
      <w:b/>
      <w:sz w:val="17"/>
      <w:shd w:val="clear" w:color="auto" w:fill="FFFFFF"/>
    </w:rPr>
  </w:style>
  <w:style w:type="character" w:customStyle="1" w:styleId="1110pt">
    <w:name w:val="Основной текст (11) + 10 pt"/>
    <w:aliases w:val="Не полужирный"/>
    <w:uiPriority w:val="99"/>
    <w:rsid w:val="00271189"/>
    <w:rPr>
      <w:rFonts w:ascii="Times New Roman" w:hAnsi="Times New Roman"/>
      <w:b/>
      <w:color w:val="000000"/>
      <w:spacing w:val="0"/>
      <w:w w:val="100"/>
      <w:position w:val="0"/>
      <w:sz w:val="20"/>
      <w:shd w:val="clear" w:color="auto" w:fill="FFFFFF"/>
    </w:rPr>
  </w:style>
  <w:style w:type="character" w:customStyle="1" w:styleId="120">
    <w:name w:val="Основной текст (12)_"/>
    <w:link w:val="121"/>
    <w:uiPriority w:val="99"/>
    <w:locked/>
    <w:rsid w:val="00271189"/>
    <w:rPr>
      <w:rFonts w:ascii="Times New Roman" w:hAnsi="Times New Roman"/>
      <w:sz w:val="18"/>
      <w:shd w:val="clear" w:color="auto" w:fill="FFFFFF"/>
    </w:rPr>
  </w:style>
  <w:style w:type="character" w:customStyle="1" w:styleId="1210pt">
    <w:name w:val="Основной текст (12) + 10 pt"/>
    <w:uiPriority w:val="99"/>
    <w:rsid w:val="00271189"/>
    <w:rPr>
      <w:rFonts w:ascii="Times New Roman" w:hAnsi="Times New Roman"/>
      <w:color w:val="000000"/>
      <w:spacing w:val="0"/>
      <w:w w:val="100"/>
      <w:position w:val="0"/>
      <w:sz w:val="20"/>
      <w:shd w:val="clear" w:color="auto" w:fill="FFFFFF"/>
    </w:rPr>
  </w:style>
  <w:style w:type="character" w:customStyle="1" w:styleId="Arial1">
    <w:name w:val="Основной текст + Arial1"/>
    <w:aliases w:val="9 pt,Полужирный1,Интервал 0 pt"/>
    <w:uiPriority w:val="99"/>
    <w:rsid w:val="00271189"/>
    <w:rPr>
      <w:rFonts w:ascii="Arial" w:hAnsi="Arial"/>
      <w:b/>
      <w:color w:val="000000"/>
      <w:spacing w:val="-10"/>
      <w:w w:val="100"/>
      <w:position w:val="0"/>
      <w:sz w:val="18"/>
      <w:u w:val="none"/>
      <w:shd w:val="clear" w:color="auto" w:fill="FFFFFF"/>
      <w:lang w:val="de-DE" w:eastAsia="de-DE"/>
    </w:rPr>
  </w:style>
  <w:style w:type="paragraph" w:customStyle="1" w:styleId="112">
    <w:name w:val="Основной текст (11)"/>
    <w:basedOn w:val="a2"/>
    <w:link w:val="111"/>
    <w:uiPriority w:val="99"/>
    <w:rsid w:val="00271189"/>
    <w:pPr>
      <w:widowControl w:val="0"/>
      <w:shd w:val="clear" w:color="auto" w:fill="FFFFFF"/>
      <w:spacing w:after="0" w:line="202" w:lineRule="exact"/>
      <w:jc w:val="both"/>
    </w:pPr>
    <w:rPr>
      <w:rFonts w:ascii="Times New Roman" w:hAnsi="Times New Roman"/>
      <w:b/>
      <w:sz w:val="17"/>
      <w:szCs w:val="20"/>
    </w:rPr>
  </w:style>
  <w:style w:type="paragraph" w:customStyle="1" w:styleId="121">
    <w:name w:val="Основной текст (12)"/>
    <w:basedOn w:val="a2"/>
    <w:link w:val="120"/>
    <w:uiPriority w:val="99"/>
    <w:rsid w:val="00271189"/>
    <w:pPr>
      <w:widowControl w:val="0"/>
      <w:shd w:val="clear" w:color="auto" w:fill="FFFFFF"/>
      <w:spacing w:after="120" w:line="202" w:lineRule="exact"/>
      <w:jc w:val="both"/>
    </w:pPr>
    <w:rPr>
      <w:rFonts w:ascii="Times New Roman" w:hAnsi="Times New Roman"/>
      <w:sz w:val="18"/>
      <w:szCs w:val="20"/>
    </w:rPr>
  </w:style>
  <w:style w:type="paragraph" w:styleId="aff1">
    <w:name w:val="Document Map"/>
    <w:basedOn w:val="a2"/>
    <w:link w:val="aff2"/>
    <w:uiPriority w:val="99"/>
    <w:semiHidden/>
    <w:rsid w:val="0027118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f2">
    <w:name w:val="Схема документа Знак"/>
    <w:basedOn w:val="a3"/>
    <w:link w:val="aff1"/>
    <w:uiPriority w:val="99"/>
    <w:semiHidden/>
    <w:locked/>
    <w:rsid w:val="00271189"/>
    <w:rPr>
      <w:rFonts w:ascii="Tahoma" w:hAnsi="Tahoma" w:cs="Times New Roman"/>
      <w:sz w:val="16"/>
    </w:rPr>
  </w:style>
  <w:style w:type="character" w:customStyle="1" w:styleId="73">
    <w:name w:val="Заголовок №7_"/>
    <w:link w:val="74"/>
    <w:uiPriority w:val="99"/>
    <w:locked/>
    <w:rsid w:val="00271189"/>
    <w:rPr>
      <w:rFonts w:ascii="Arial" w:hAnsi="Arial"/>
      <w:b/>
      <w:spacing w:val="-10"/>
      <w:shd w:val="clear" w:color="auto" w:fill="FFFFFF"/>
    </w:rPr>
  </w:style>
  <w:style w:type="character" w:customStyle="1" w:styleId="75">
    <w:name w:val="Заголовок №7 + Не полужирный"/>
    <w:aliases w:val="Интервал 0 pt2"/>
    <w:uiPriority w:val="99"/>
    <w:rsid w:val="00271189"/>
    <w:rPr>
      <w:rFonts w:ascii="Arial" w:hAnsi="Arial"/>
      <w:b/>
      <w:color w:val="000000"/>
      <w:spacing w:val="0"/>
      <w:w w:val="100"/>
      <w:position w:val="0"/>
      <w:sz w:val="24"/>
      <w:shd w:val="clear" w:color="auto" w:fill="FFFFFF"/>
      <w:lang w:val="de-DE" w:eastAsia="de-DE"/>
    </w:rPr>
  </w:style>
  <w:style w:type="character" w:customStyle="1" w:styleId="7TimesNewRoman">
    <w:name w:val="Заголовок №7 + Times New Roman"/>
    <w:aliases w:val="10 pt,Не полужирный1,Интервал 0 pt1"/>
    <w:uiPriority w:val="99"/>
    <w:rsid w:val="00271189"/>
    <w:rPr>
      <w:rFonts w:ascii="Times New Roman" w:hAnsi="Times New Roman"/>
      <w:b/>
      <w:color w:val="000000"/>
      <w:spacing w:val="0"/>
      <w:w w:val="100"/>
      <w:position w:val="0"/>
      <w:sz w:val="20"/>
      <w:shd w:val="clear" w:color="auto" w:fill="FFFFFF"/>
      <w:lang w:val="de-DE" w:eastAsia="de-DE"/>
    </w:rPr>
  </w:style>
  <w:style w:type="paragraph" w:customStyle="1" w:styleId="74">
    <w:name w:val="Заголовок №7"/>
    <w:basedOn w:val="a2"/>
    <w:link w:val="73"/>
    <w:uiPriority w:val="99"/>
    <w:rsid w:val="00271189"/>
    <w:pPr>
      <w:widowControl w:val="0"/>
      <w:shd w:val="clear" w:color="auto" w:fill="FFFFFF"/>
      <w:spacing w:before="300" w:after="0" w:line="331" w:lineRule="exact"/>
      <w:jc w:val="right"/>
      <w:outlineLvl w:val="6"/>
    </w:pPr>
    <w:rPr>
      <w:rFonts w:ascii="Arial" w:hAnsi="Arial"/>
      <w:b/>
      <w:spacing w:val="-10"/>
      <w:sz w:val="20"/>
      <w:szCs w:val="20"/>
    </w:rPr>
  </w:style>
  <w:style w:type="paragraph" w:customStyle="1" w:styleId="Normal1">
    <w:name w:val="Normal1"/>
    <w:uiPriority w:val="99"/>
    <w:rsid w:val="00547696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WW-Normal">
    <w:name w:val="WW-Normal"/>
    <w:uiPriority w:val="99"/>
    <w:rsid w:val="00547696"/>
    <w:pPr>
      <w:suppressAutoHyphens/>
      <w:spacing w:before="100" w:after="100"/>
    </w:pPr>
    <w:rPr>
      <w:sz w:val="24"/>
      <w:lang w:eastAsia="zh-CN"/>
    </w:rPr>
  </w:style>
  <w:style w:type="paragraph" w:customStyle="1" w:styleId="Num1Bold">
    <w:name w:val="Num1Bold"/>
    <w:uiPriority w:val="99"/>
    <w:rsid w:val="00547696"/>
    <w:pPr>
      <w:keepNext/>
      <w:keepLines/>
      <w:widowControl w:val="0"/>
      <w:suppressAutoHyphens/>
      <w:autoSpaceDE w:val="0"/>
      <w:spacing w:after="40" w:line="240" w:lineRule="atLeast"/>
      <w:ind w:right="4978"/>
      <w:jc w:val="right"/>
    </w:pPr>
    <w:rPr>
      <w:lang w:val="en-US"/>
    </w:rPr>
  </w:style>
  <w:style w:type="character" w:styleId="aff3">
    <w:name w:val="Placeholder Text"/>
    <w:basedOn w:val="a3"/>
    <w:uiPriority w:val="99"/>
    <w:semiHidden/>
    <w:rsid w:val="00A5407C"/>
    <w:rPr>
      <w:rFonts w:cs="Times New Roman"/>
      <w:color w:val="808080"/>
    </w:rPr>
  </w:style>
  <w:style w:type="paragraph" w:styleId="29">
    <w:name w:val="List 2"/>
    <w:basedOn w:val="a2"/>
    <w:uiPriority w:val="99"/>
    <w:semiHidden/>
    <w:rsid w:val="00B7796F"/>
    <w:pPr>
      <w:spacing w:after="0" w:line="240" w:lineRule="auto"/>
      <w:ind w:left="566" w:hanging="283"/>
    </w:pPr>
    <w:rPr>
      <w:rFonts w:ascii="Arial" w:hAnsi="Arial" w:cs="Arial"/>
      <w:sz w:val="24"/>
      <w:szCs w:val="28"/>
    </w:rPr>
  </w:style>
  <w:style w:type="paragraph" w:styleId="aff4">
    <w:name w:val="Plain Text"/>
    <w:basedOn w:val="a2"/>
    <w:link w:val="aff5"/>
    <w:rsid w:val="00FC4473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5">
    <w:name w:val="Текст Знак"/>
    <w:basedOn w:val="a3"/>
    <w:link w:val="aff4"/>
    <w:locked/>
    <w:rsid w:val="00FC4473"/>
    <w:rPr>
      <w:rFonts w:ascii="Courier New" w:hAnsi="Courier New" w:cs="Times New Roman"/>
    </w:rPr>
  </w:style>
  <w:style w:type="paragraph" w:styleId="aff6">
    <w:name w:val="Subtitle"/>
    <w:basedOn w:val="a2"/>
    <w:link w:val="aff7"/>
    <w:uiPriority w:val="99"/>
    <w:qFormat/>
    <w:rsid w:val="00FC4473"/>
    <w:pPr>
      <w:spacing w:after="0" w:line="240" w:lineRule="auto"/>
      <w:ind w:firstLine="720"/>
      <w:jc w:val="both"/>
    </w:pPr>
    <w:rPr>
      <w:sz w:val="28"/>
      <w:szCs w:val="20"/>
    </w:rPr>
  </w:style>
  <w:style w:type="character" w:customStyle="1" w:styleId="aff7">
    <w:name w:val="Подзаголовок Знак"/>
    <w:basedOn w:val="a3"/>
    <w:link w:val="aff6"/>
    <w:uiPriority w:val="99"/>
    <w:locked/>
    <w:rsid w:val="00FC4473"/>
    <w:rPr>
      <w:rFonts w:ascii="Times New Roman" w:hAnsi="Times New Roman" w:cs="Times New Roman"/>
      <w:sz w:val="28"/>
    </w:rPr>
  </w:style>
  <w:style w:type="character" w:styleId="aff8">
    <w:name w:val="Strong"/>
    <w:basedOn w:val="a3"/>
    <w:uiPriority w:val="22"/>
    <w:qFormat/>
    <w:rsid w:val="00FC4473"/>
    <w:rPr>
      <w:rFonts w:cs="Times New Roman"/>
      <w:b/>
    </w:rPr>
  </w:style>
  <w:style w:type="character" w:customStyle="1" w:styleId="style3">
    <w:name w:val="style3"/>
    <w:uiPriority w:val="99"/>
    <w:rsid w:val="00FC4473"/>
  </w:style>
  <w:style w:type="character" w:customStyle="1" w:styleId="notice">
    <w:name w:val="notice"/>
    <w:uiPriority w:val="99"/>
    <w:rsid w:val="00FC4473"/>
  </w:style>
  <w:style w:type="character" w:customStyle="1" w:styleId="style4">
    <w:name w:val="style4"/>
    <w:uiPriority w:val="99"/>
    <w:rsid w:val="00FC4473"/>
  </w:style>
  <w:style w:type="character" w:styleId="aff9">
    <w:name w:val="Emphasis"/>
    <w:basedOn w:val="a3"/>
    <w:uiPriority w:val="99"/>
    <w:qFormat/>
    <w:rsid w:val="00FC4473"/>
    <w:rPr>
      <w:rFonts w:cs="Times New Roman"/>
      <w:i/>
    </w:rPr>
  </w:style>
  <w:style w:type="paragraph" w:styleId="38">
    <w:name w:val="List 3"/>
    <w:basedOn w:val="a2"/>
    <w:uiPriority w:val="99"/>
    <w:rsid w:val="00FC4473"/>
    <w:pPr>
      <w:spacing w:after="0" w:line="240" w:lineRule="auto"/>
      <w:ind w:left="849" w:hanging="283"/>
    </w:pPr>
    <w:rPr>
      <w:sz w:val="20"/>
      <w:szCs w:val="20"/>
    </w:rPr>
  </w:style>
  <w:style w:type="paragraph" w:customStyle="1" w:styleId="affa">
    <w:name w:val="Текст сборника"/>
    <w:basedOn w:val="a2"/>
    <w:uiPriority w:val="99"/>
    <w:rsid w:val="00FC4473"/>
    <w:pPr>
      <w:spacing w:after="0" w:line="240" w:lineRule="auto"/>
      <w:ind w:firstLine="284"/>
      <w:jc w:val="both"/>
    </w:pPr>
    <w:rPr>
      <w:sz w:val="20"/>
      <w:szCs w:val="20"/>
    </w:rPr>
  </w:style>
  <w:style w:type="paragraph" w:customStyle="1" w:styleId="affb">
    <w:name w:val="СтильСписок"/>
    <w:basedOn w:val="affa"/>
    <w:next w:val="affa"/>
    <w:uiPriority w:val="99"/>
    <w:rsid w:val="00FC4473"/>
    <w:pPr>
      <w:ind w:firstLine="0"/>
    </w:pPr>
  </w:style>
  <w:style w:type="character" w:customStyle="1" w:styleId="affc">
    <w:name w:val="СтильКоманды"/>
    <w:uiPriority w:val="99"/>
    <w:rsid w:val="00FC4473"/>
    <w:rPr>
      <w:b/>
      <w:sz w:val="20"/>
    </w:rPr>
  </w:style>
  <w:style w:type="paragraph" w:styleId="affd">
    <w:name w:val="List"/>
    <w:basedOn w:val="a2"/>
    <w:uiPriority w:val="99"/>
    <w:rsid w:val="00FC4473"/>
    <w:pPr>
      <w:ind w:left="283" w:hanging="283"/>
    </w:pPr>
    <w:rPr>
      <w:lang w:eastAsia="en-US"/>
    </w:rPr>
  </w:style>
  <w:style w:type="numbering" w:customStyle="1" w:styleId="1">
    <w:name w:val="Стиль1"/>
    <w:rsid w:val="00EE79E2"/>
    <w:pPr>
      <w:numPr>
        <w:numId w:val="2"/>
      </w:numPr>
    </w:pPr>
  </w:style>
  <w:style w:type="paragraph" w:customStyle="1" w:styleId="ConsPlusNormal">
    <w:name w:val="ConsPlusNormal"/>
    <w:rsid w:val="00B976D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a">
    <w:name w:val="Абзац списка Знак"/>
    <w:link w:val="a9"/>
    <w:uiPriority w:val="34"/>
    <w:rsid w:val="00EA7C98"/>
    <w:rPr>
      <w:sz w:val="22"/>
      <w:szCs w:val="22"/>
      <w:lang w:eastAsia="en-US"/>
    </w:rPr>
  </w:style>
  <w:style w:type="paragraph" w:styleId="a">
    <w:name w:val="List Number"/>
    <w:basedOn w:val="a2"/>
    <w:unhideWhenUsed/>
    <w:locked/>
    <w:rsid w:val="00EA7C98"/>
    <w:pPr>
      <w:numPr>
        <w:numId w:val="3"/>
      </w:numPr>
      <w:contextualSpacing/>
    </w:pPr>
  </w:style>
  <w:style w:type="paragraph" w:styleId="2">
    <w:name w:val="List Number 2"/>
    <w:basedOn w:val="a2"/>
    <w:unhideWhenUsed/>
    <w:locked/>
    <w:rsid w:val="00EA7C98"/>
    <w:pPr>
      <w:numPr>
        <w:numId w:val="4"/>
      </w:numPr>
      <w:contextualSpacing/>
    </w:pPr>
  </w:style>
  <w:style w:type="paragraph" w:styleId="a0">
    <w:name w:val="List Bullet"/>
    <w:basedOn w:val="a2"/>
    <w:autoRedefine/>
    <w:locked/>
    <w:rsid w:val="00EA7C98"/>
    <w:pPr>
      <w:numPr>
        <w:numId w:val="5"/>
      </w:numPr>
      <w:tabs>
        <w:tab w:val="clear" w:pos="1134"/>
        <w:tab w:val="num" w:pos="720"/>
      </w:tabs>
      <w:spacing w:before="120" w:after="120" w:line="240" w:lineRule="auto"/>
      <w:ind w:left="540"/>
    </w:pPr>
    <w:rPr>
      <w:rFonts w:ascii="Arial" w:hAnsi="Arial" w:cs="Arial"/>
      <w:sz w:val="20"/>
      <w:szCs w:val="20"/>
    </w:rPr>
  </w:style>
  <w:style w:type="paragraph" w:customStyle="1" w:styleId="StyleBodyTextArial">
    <w:name w:val="Style Body Text + Arial"/>
    <w:basedOn w:val="af6"/>
    <w:link w:val="StyleBodyTextArialChar"/>
    <w:rsid w:val="00EA7C98"/>
    <w:pPr>
      <w:spacing w:before="120"/>
    </w:pPr>
    <w:rPr>
      <w:rFonts w:ascii="Arial" w:hAnsi="Arial"/>
      <w:kern w:val="2"/>
      <w:lang w:eastAsia="ar-SA"/>
    </w:rPr>
  </w:style>
  <w:style w:type="character" w:customStyle="1" w:styleId="StyleBodyTextArialChar">
    <w:name w:val="Style Body Text + Arial Char"/>
    <w:link w:val="StyleBodyTextArial"/>
    <w:rsid w:val="00EA7C98"/>
    <w:rPr>
      <w:rFonts w:ascii="Arial" w:hAnsi="Arial"/>
      <w:kern w:val="2"/>
      <w:sz w:val="24"/>
      <w:szCs w:val="24"/>
      <w:lang w:eastAsia="ar-SA"/>
    </w:rPr>
  </w:style>
  <w:style w:type="paragraph" w:styleId="20">
    <w:name w:val="List Bullet 2"/>
    <w:basedOn w:val="a2"/>
    <w:locked/>
    <w:rsid w:val="00EA7C98"/>
    <w:pPr>
      <w:numPr>
        <w:numId w:val="6"/>
      </w:numPr>
      <w:spacing w:after="0" w:line="240" w:lineRule="auto"/>
      <w:contextualSpacing/>
    </w:pPr>
    <w:rPr>
      <w:rFonts w:ascii="Times New Roman" w:hAnsi="Times New Roman"/>
      <w:sz w:val="24"/>
      <w:szCs w:val="24"/>
    </w:rPr>
  </w:style>
  <w:style w:type="paragraph" w:customStyle="1" w:styleId="affe">
    <w:name w:val="Примечание"/>
    <w:basedOn w:val="a2"/>
    <w:rsid w:val="00EA7C98"/>
    <w:pPr>
      <w:spacing w:before="120" w:after="0" w:line="360" w:lineRule="auto"/>
    </w:pPr>
    <w:rPr>
      <w:rFonts w:ascii="Arial" w:hAnsi="Arial"/>
      <w:b/>
      <w:bCs/>
      <w:kern w:val="24"/>
      <w:sz w:val="18"/>
      <w:szCs w:val="20"/>
    </w:rPr>
  </w:style>
  <w:style w:type="paragraph" w:customStyle="1" w:styleId="StyleHeading3">
    <w:name w:val="Style Heading 3"/>
    <w:aliases w:val="H3 + Before:  24 pt After:  12 pt"/>
    <w:basedOn w:val="3"/>
    <w:rsid w:val="00EA7C98"/>
    <w:pPr>
      <w:keepNext/>
      <w:numPr>
        <w:ilvl w:val="2"/>
      </w:numPr>
      <w:tabs>
        <w:tab w:val="clear" w:pos="426"/>
        <w:tab w:val="left" w:pos="851"/>
      </w:tabs>
      <w:suppressAutoHyphens w:val="0"/>
      <w:spacing w:before="480" w:after="240"/>
      <w:ind w:left="720" w:hanging="720"/>
      <w:jc w:val="left"/>
    </w:pPr>
    <w:rPr>
      <w:rFonts w:ascii="Arial" w:hAnsi="Arial"/>
      <w:bCs/>
      <w:sz w:val="26"/>
    </w:rPr>
  </w:style>
  <w:style w:type="paragraph" w:customStyle="1" w:styleId="a1">
    <w:name w:val="Обычный список"/>
    <w:basedOn w:val="a2"/>
    <w:rsid w:val="00EA7C98"/>
    <w:pPr>
      <w:numPr>
        <w:numId w:val="7"/>
      </w:numPr>
      <w:spacing w:after="0" w:line="240" w:lineRule="auto"/>
      <w:jc w:val="both"/>
    </w:pPr>
    <w:rPr>
      <w:rFonts w:ascii="Times New Roman" w:hAnsi="Times New Roman"/>
      <w:sz w:val="24"/>
      <w:szCs w:val="20"/>
      <w:lang w:eastAsia="en-US"/>
    </w:rPr>
  </w:style>
  <w:style w:type="paragraph" w:customStyle="1" w:styleId="2a">
    <w:name w:val="Абзац списка2"/>
    <w:basedOn w:val="a2"/>
    <w:uiPriority w:val="99"/>
    <w:qFormat/>
    <w:rsid w:val="00434CB9"/>
    <w:pPr>
      <w:ind w:left="720"/>
    </w:pPr>
    <w:rPr>
      <w:rFonts w:cs="Calibri"/>
    </w:rPr>
  </w:style>
  <w:style w:type="character" w:customStyle="1" w:styleId="WW8Num14z0">
    <w:name w:val="WW8Num14z0"/>
    <w:rsid w:val="00CE6355"/>
    <w:rPr>
      <w:rFonts w:ascii="Symbol" w:hAnsi="Symbol"/>
    </w:rPr>
  </w:style>
  <w:style w:type="character" w:customStyle="1" w:styleId="grame">
    <w:name w:val="grame"/>
    <w:basedOn w:val="a3"/>
    <w:rsid w:val="004777B1"/>
    <w:rPr>
      <w:rFonts w:cs="Times New Roman"/>
    </w:rPr>
  </w:style>
  <w:style w:type="character" w:customStyle="1" w:styleId="c9">
    <w:name w:val="c9"/>
    <w:basedOn w:val="a3"/>
    <w:rsid w:val="004777B1"/>
  </w:style>
  <w:style w:type="paragraph" w:customStyle="1" w:styleId="39">
    <w:name w:val="Абзац списка3"/>
    <w:basedOn w:val="a2"/>
    <w:rsid w:val="004777B1"/>
    <w:pPr>
      <w:ind w:left="720"/>
      <w:contextualSpacing/>
    </w:pPr>
    <w:rPr>
      <w:lang w:eastAsia="en-US"/>
    </w:rPr>
  </w:style>
  <w:style w:type="character" w:customStyle="1" w:styleId="eop">
    <w:name w:val="eop"/>
    <w:basedOn w:val="a3"/>
    <w:rsid w:val="004E5538"/>
  </w:style>
  <w:style w:type="character" w:customStyle="1" w:styleId="normaltextrun">
    <w:name w:val="normaltextrun"/>
    <w:basedOn w:val="a3"/>
    <w:rsid w:val="004E55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Number" w:uiPriority="0"/>
    <w:lsdException w:name="List Bullet 2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2">
    <w:name w:val="Normal"/>
    <w:qFormat/>
    <w:rsid w:val="00B93047"/>
    <w:pPr>
      <w:spacing w:after="200" w:line="276" w:lineRule="auto"/>
    </w:pPr>
    <w:rPr>
      <w:sz w:val="22"/>
      <w:szCs w:val="22"/>
    </w:rPr>
  </w:style>
  <w:style w:type="paragraph" w:styleId="10">
    <w:name w:val="heading 1"/>
    <w:basedOn w:val="a2"/>
    <w:next w:val="a2"/>
    <w:link w:val="11"/>
    <w:uiPriority w:val="99"/>
    <w:qFormat/>
    <w:rsid w:val="00A23941"/>
    <w:pPr>
      <w:keepNext/>
      <w:spacing w:before="240" w:after="60" w:line="240" w:lineRule="auto"/>
      <w:ind w:left="204"/>
      <w:outlineLvl w:val="0"/>
    </w:pPr>
    <w:rPr>
      <w:b/>
      <w:kern w:val="28"/>
      <w:sz w:val="24"/>
      <w:szCs w:val="24"/>
    </w:rPr>
  </w:style>
  <w:style w:type="paragraph" w:styleId="21">
    <w:name w:val="heading 2"/>
    <w:basedOn w:val="a2"/>
    <w:next w:val="a2"/>
    <w:link w:val="22"/>
    <w:uiPriority w:val="99"/>
    <w:qFormat/>
    <w:rsid w:val="00DA7F69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2"/>
    <w:next w:val="a2"/>
    <w:link w:val="30"/>
    <w:uiPriority w:val="99"/>
    <w:qFormat/>
    <w:rsid w:val="00271189"/>
    <w:pPr>
      <w:tabs>
        <w:tab w:val="left" w:pos="426"/>
      </w:tabs>
      <w:suppressAutoHyphens/>
      <w:spacing w:before="120" w:after="120" w:line="240" w:lineRule="auto"/>
      <w:ind w:firstLine="284"/>
      <w:jc w:val="both"/>
      <w:outlineLvl w:val="2"/>
    </w:pPr>
    <w:rPr>
      <w:b/>
      <w:sz w:val="24"/>
      <w:szCs w:val="20"/>
    </w:rPr>
  </w:style>
  <w:style w:type="paragraph" w:styleId="4">
    <w:name w:val="heading 4"/>
    <w:basedOn w:val="a2"/>
    <w:next w:val="a2"/>
    <w:link w:val="40"/>
    <w:uiPriority w:val="99"/>
    <w:qFormat/>
    <w:rsid w:val="00A23941"/>
    <w:pPr>
      <w:keepNext/>
      <w:spacing w:after="0" w:line="240" w:lineRule="auto"/>
      <w:outlineLvl w:val="3"/>
    </w:pPr>
    <w:rPr>
      <w:b/>
      <w:bCs/>
      <w:sz w:val="24"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A23941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60">
    <w:name w:val="heading 6"/>
    <w:basedOn w:val="a2"/>
    <w:next w:val="a2"/>
    <w:link w:val="61"/>
    <w:uiPriority w:val="99"/>
    <w:qFormat/>
    <w:rsid w:val="00271189"/>
    <w:pPr>
      <w:keepNext/>
      <w:pageBreakBefore/>
      <w:spacing w:after="0" w:line="228" w:lineRule="auto"/>
      <w:jc w:val="center"/>
      <w:outlineLvl w:val="5"/>
    </w:pPr>
    <w:rPr>
      <w:b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uiPriority w:val="99"/>
    <w:locked/>
    <w:rsid w:val="00A23941"/>
    <w:rPr>
      <w:rFonts w:ascii="Times New Roman" w:hAnsi="Times New Roman" w:cs="Times New Roman"/>
      <w:b/>
      <w:kern w:val="28"/>
      <w:sz w:val="24"/>
    </w:rPr>
  </w:style>
  <w:style w:type="character" w:customStyle="1" w:styleId="22">
    <w:name w:val="Заголовок 2 Знак"/>
    <w:basedOn w:val="a3"/>
    <w:link w:val="21"/>
    <w:uiPriority w:val="99"/>
    <w:locked/>
    <w:rsid w:val="00DA7F69"/>
    <w:rPr>
      <w:rFonts w:ascii="Cambria" w:hAnsi="Cambria" w:cs="Times New Roman"/>
      <w:b/>
      <w:color w:val="4F81BD"/>
      <w:sz w:val="26"/>
    </w:rPr>
  </w:style>
  <w:style w:type="character" w:customStyle="1" w:styleId="30">
    <w:name w:val="Заголовок 3 Знак"/>
    <w:basedOn w:val="a3"/>
    <w:link w:val="3"/>
    <w:uiPriority w:val="99"/>
    <w:locked/>
    <w:rsid w:val="00271189"/>
    <w:rPr>
      <w:rFonts w:ascii="Times New Roman" w:hAnsi="Times New Roman" w:cs="Times New Roman"/>
      <w:b/>
      <w:sz w:val="20"/>
    </w:rPr>
  </w:style>
  <w:style w:type="character" w:customStyle="1" w:styleId="40">
    <w:name w:val="Заголовок 4 Знак"/>
    <w:basedOn w:val="a3"/>
    <w:link w:val="4"/>
    <w:uiPriority w:val="99"/>
    <w:locked/>
    <w:rsid w:val="00A23941"/>
    <w:rPr>
      <w:rFonts w:ascii="Times New Roman" w:hAnsi="Times New Roman"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A23941"/>
    <w:rPr>
      <w:rFonts w:ascii="Times New Roman" w:hAnsi="Times New Roman" w:cs="Times New Roman"/>
      <w:b/>
      <w:i/>
      <w:sz w:val="26"/>
    </w:rPr>
  </w:style>
  <w:style w:type="character" w:customStyle="1" w:styleId="61">
    <w:name w:val="Заголовок 6 Знак"/>
    <w:basedOn w:val="a3"/>
    <w:link w:val="60"/>
    <w:uiPriority w:val="99"/>
    <w:locked/>
    <w:rsid w:val="00271189"/>
    <w:rPr>
      <w:rFonts w:ascii="Times New Roman" w:hAnsi="Times New Roman" w:cs="Times New Roman"/>
      <w:b/>
      <w:sz w:val="24"/>
    </w:rPr>
  </w:style>
  <w:style w:type="paragraph" w:customStyle="1" w:styleId="a6">
    <w:name w:val="Знак Знак Знак Знак Знак Знак Знак"/>
    <w:basedOn w:val="a2"/>
    <w:uiPriority w:val="99"/>
    <w:rsid w:val="00A2394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7">
    <w:name w:val="Table Grid"/>
    <w:basedOn w:val="a4"/>
    <w:uiPriority w:val="99"/>
    <w:rsid w:val="00A239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3"/>
    <w:uiPriority w:val="99"/>
    <w:rsid w:val="00A23941"/>
    <w:rPr>
      <w:rFonts w:cs="Times New Roman"/>
      <w:color w:val="0000FF"/>
      <w:u w:val="single"/>
    </w:rPr>
  </w:style>
  <w:style w:type="paragraph" w:styleId="12">
    <w:name w:val="toc 1"/>
    <w:basedOn w:val="a2"/>
    <w:next w:val="a2"/>
    <w:autoRedefine/>
    <w:uiPriority w:val="99"/>
    <w:semiHidden/>
    <w:rsid w:val="00A23941"/>
    <w:pPr>
      <w:tabs>
        <w:tab w:val="right" w:leader="dot" w:pos="9269"/>
      </w:tabs>
      <w:spacing w:after="0" w:line="360" w:lineRule="auto"/>
    </w:pPr>
    <w:rPr>
      <w:noProof/>
      <w:sz w:val="28"/>
      <w:szCs w:val="28"/>
    </w:rPr>
  </w:style>
  <w:style w:type="paragraph" w:styleId="a9">
    <w:name w:val="List Paragraph"/>
    <w:basedOn w:val="a2"/>
    <w:link w:val="aa"/>
    <w:uiPriority w:val="34"/>
    <w:qFormat/>
    <w:rsid w:val="00A23941"/>
    <w:pPr>
      <w:ind w:left="720"/>
    </w:pPr>
    <w:rPr>
      <w:lang w:eastAsia="en-US"/>
    </w:rPr>
  </w:style>
  <w:style w:type="paragraph" w:customStyle="1" w:styleId="Style7">
    <w:name w:val="Style7"/>
    <w:basedOn w:val="a2"/>
    <w:uiPriority w:val="99"/>
    <w:rsid w:val="00A23941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sz w:val="24"/>
      <w:szCs w:val="24"/>
    </w:rPr>
  </w:style>
  <w:style w:type="character" w:customStyle="1" w:styleId="FontStyle44">
    <w:name w:val="Font Style44"/>
    <w:uiPriority w:val="99"/>
    <w:rsid w:val="00A23941"/>
    <w:rPr>
      <w:rFonts w:ascii="Times New Roman" w:hAnsi="Times New Roman"/>
      <w:sz w:val="26"/>
    </w:rPr>
  </w:style>
  <w:style w:type="paragraph" w:customStyle="1" w:styleId="13">
    <w:name w:val="Обычный1"/>
    <w:uiPriority w:val="99"/>
    <w:rsid w:val="00A23941"/>
    <w:pPr>
      <w:ind w:firstLine="567"/>
      <w:jc w:val="both"/>
    </w:pPr>
    <w:rPr>
      <w:sz w:val="28"/>
      <w:lang w:eastAsia="ko-KR"/>
    </w:rPr>
  </w:style>
  <w:style w:type="paragraph" w:styleId="ab">
    <w:name w:val="Body Text Indent"/>
    <w:basedOn w:val="a2"/>
    <w:link w:val="ac"/>
    <w:uiPriority w:val="99"/>
    <w:rsid w:val="00A23941"/>
    <w:pPr>
      <w:spacing w:after="120" w:line="240" w:lineRule="auto"/>
      <w:ind w:left="283"/>
    </w:pPr>
    <w:rPr>
      <w:sz w:val="24"/>
      <w:szCs w:val="24"/>
    </w:rPr>
  </w:style>
  <w:style w:type="character" w:customStyle="1" w:styleId="ac">
    <w:name w:val="Основной текст с отступом Знак"/>
    <w:basedOn w:val="a3"/>
    <w:link w:val="ab"/>
    <w:uiPriority w:val="99"/>
    <w:locked/>
    <w:rsid w:val="00A23941"/>
    <w:rPr>
      <w:rFonts w:ascii="Times New Roman" w:hAnsi="Times New Roman" w:cs="Times New Roman"/>
      <w:sz w:val="24"/>
    </w:rPr>
  </w:style>
  <w:style w:type="paragraph" w:styleId="ad">
    <w:name w:val="footnote text"/>
    <w:basedOn w:val="a2"/>
    <w:link w:val="ae"/>
    <w:uiPriority w:val="99"/>
    <w:semiHidden/>
    <w:rsid w:val="00A23941"/>
    <w:pPr>
      <w:spacing w:after="0" w:line="240" w:lineRule="auto"/>
    </w:pPr>
    <w:rPr>
      <w:sz w:val="20"/>
      <w:szCs w:val="20"/>
      <w:lang w:eastAsia="en-US"/>
    </w:rPr>
  </w:style>
  <w:style w:type="character" w:customStyle="1" w:styleId="ae">
    <w:name w:val="Текст сноски Знак"/>
    <w:basedOn w:val="a3"/>
    <w:link w:val="ad"/>
    <w:uiPriority w:val="99"/>
    <w:locked/>
    <w:rsid w:val="00A23941"/>
    <w:rPr>
      <w:rFonts w:ascii="Times New Roman" w:hAnsi="Times New Roman" w:cs="Times New Roman"/>
      <w:sz w:val="20"/>
      <w:lang w:eastAsia="en-US"/>
    </w:rPr>
  </w:style>
  <w:style w:type="character" w:styleId="af">
    <w:name w:val="footnote reference"/>
    <w:basedOn w:val="a3"/>
    <w:uiPriority w:val="99"/>
    <w:semiHidden/>
    <w:rsid w:val="00A23941"/>
    <w:rPr>
      <w:rFonts w:cs="Times New Roman"/>
      <w:vertAlign w:val="superscript"/>
    </w:rPr>
  </w:style>
  <w:style w:type="paragraph" w:styleId="af0">
    <w:name w:val="footer"/>
    <w:basedOn w:val="a2"/>
    <w:link w:val="af1"/>
    <w:uiPriority w:val="99"/>
    <w:rsid w:val="00A23941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A23941"/>
    <w:rPr>
      <w:rFonts w:ascii="Times New Roman" w:hAnsi="Times New Roman" w:cs="Times New Roman"/>
      <w:sz w:val="24"/>
    </w:rPr>
  </w:style>
  <w:style w:type="character" w:styleId="af2">
    <w:name w:val="page number"/>
    <w:basedOn w:val="a3"/>
    <w:uiPriority w:val="99"/>
    <w:rsid w:val="00A23941"/>
    <w:rPr>
      <w:rFonts w:cs="Times New Roman"/>
    </w:rPr>
  </w:style>
  <w:style w:type="character" w:customStyle="1" w:styleId="af3">
    <w:name w:val="Основной текст_"/>
    <w:link w:val="41"/>
    <w:uiPriority w:val="99"/>
    <w:locked/>
    <w:rsid w:val="00A23941"/>
    <w:rPr>
      <w:spacing w:val="-3"/>
      <w:sz w:val="23"/>
      <w:shd w:val="clear" w:color="auto" w:fill="FFFFFF"/>
    </w:rPr>
  </w:style>
  <w:style w:type="paragraph" w:customStyle="1" w:styleId="41">
    <w:name w:val="Основной текст4"/>
    <w:basedOn w:val="a2"/>
    <w:link w:val="af3"/>
    <w:uiPriority w:val="99"/>
    <w:rsid w:val="00A23941"/>
    <w:pPr>
      <w:widowControl w:val="0"/>
      <w:shd w:val="clear" w:color="auto" w:fill="FFFFFF"/>
      <w:spacing w:after="0" w:line="278" w:lineRule="exact"/>
      <w:ind w:hanging="680"/>
      <w:jc w:val="right"/>
    </w:pPr>
    <w:rPr>
      <w:spacing w:val="-3"/>
      <w:sz w:val="23"/>
      <w:szCs w:val="20"/>
    </w:rPr>
  </w:style>
  <w:style w:type="character" w:customStyle="1" w:styleId="af4">
    <w:name w:val="Основной текст + Полужирный"/>
    <w:uiPriority w:val="99"/>
    <w:rsid w:val="00A23941"/>
    <w:rPr>
      <w:rFonts w:ascii="Times New Roman" w:hAnsi="Times New Roman"/>
      <w:b/>
      <w:color w:val="000000"/>
      <w:spacing w:val="-3"/>
      <w:w w:val="100"/>
      <w:position w:val="0"/>
      <w:sz w:val="23"/>
      <w:u w:val="none"/>
      <w:lang w:val="ru-RU"/>
    </w:rPr>
  </w:style>
  <w:style w:type="paragraph" w:customStyle="1" w:styleId="110">
    <w:name w:val="Обычный11"/>
    <w:uiPriority w:val="99"/>
    <w:rsid w:val="00A23941"/>
    <w:pPr>
      <w:ind w:firstLine="567"/>
      <w:jc w:val="both"/>
    </w:pPr>
    <w:rPr>
      <w:sz w:val="28"/>
      <w:lang w:eastAsia="ko-KR"/>
    </w:rPr>
  </w:style>
  <w:style w:type="paragraph" w:customStyle="1" w:styleId="14">
    <w:name w:val="Текст1"/>
    <w:basedOn w:val="a2"/>
    <w:uiPriority w:val="99"/>
    <w:rsid w:val="00A23941"/>
    <w:pPr>
      <w:suppressAutoHyphens/>
      <w:spacing w:after="0" w:line="240" w:lineRule="auto"/>
    </w:pPr>
    <w:rPr>
      <w:rFonts w:ascii="Courier New" w:hAnsi="Courier New"/>
      <w:sz w:val="20"/>
      <w:szCs w:val="20"/>
      <w:lang w:eastAsia="ar-SA"/>
    </w:rPr>
  </w:style>
  <w:style w:type="character" w:customStyle="1" w:styleId="WW8Num3z0">
    <w:name w:val="WW8Num3z0"/>
    <w:uiPriority w:val="99"/>
    <w:rsid w:val="00A23941"/>
    <w:rPr>
      <w:rFonts w:ascii="Symbol" w:hAnsi="Symbol"/>
      <w:b/>
    </w:rPr>
  </w:style>
  <w:style w:type="character" w:customStyle="1" w:styleId="WW8Num2z4">
    <w:name w:val="WW8Num2z4"/>
    <w:uiPriority w:val="99"/>
    <w:rsid w:val="00A23941"/>
    <w:rPr>
      <w:rFonts w:ascii="Courier New" w:hAnsi="Courier New"/>
    </w:rPr>
  </w:style>
  <w:style w:type="paragraph" w:customStyle="1" w:styleId="Default">
    <w:name w:val="Default"/>
    <w:rsid w:val="00A23941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f5">
    <w:name w:val="Normal (Web)"/>
    <w:basedOn w:val="a2"/>
    <w:uiPriority w:val="99"/>
    <w:rsid w:val="00A23941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f6">
    <w:name w:val="Body Text"/>
    <w:basedOn w:val="a2"/>
    <w:link w:val="af7"/>
    <w:uiPriority w:val="99"/>
    <w:rsid w:val="00A23941"/>
    <w:pPr>
      <w:spacing w:after="120" w:line="240" w:lineRule="auto"/>
    </w:pPr>
    <w:rPr>
      <w:sz w:val="24"/>
      <w:szCs w:val="24"/>
    </w:rPr>
  </w:style>
  <w:style w:type="character" w:customStyle="1" w:styleId="af7">
    <w:name w:val="Основной текст Знак"/>
    <w:basedOn w:val="a3"/>
    <w:link w:val="af6"/>
    <w:uiPriority w:val="99"/>
    <w:locked/>
    <w:rsid w:val="00A23941"/>
    <w:rPr>
      <w:rFonts w:ascii="Times New Roman" w:hAnsi="Times New Roman" w:cs="Times New Roman"/>
      <w:sz w:val="24"/>
    </w:rPr>
  </w:style>
  <w:style w:type="paragraph" w:customStyle="1" w:styleId="15">
    <w:name w:val="Абзац списка1"/>
    <w:basedOn w:val="a2"/>
    <w:rsid w:val="00A23941"/>
    <w:pPr>
      <w:ind w:left="720"/>
    </w:pPr>
    <w:rPr>
      <w:lang w:val="en-US" w:eastAsia="en-US"/>
    </w:rPr>
  </w:style>
  <w:style w:type="paragraph" w:styleId="23">
    <w:name w:val="Body Text Indent 2"/>
    <w:basedOn w:val="a2"/>
    <w:link w:val="24"/>
    <w:uiPriority w:val="99"/>
    <w:rsid w:val="00F2554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3"/>
    <w:link w:val="23"/>
    <w:uiPriority w:val="99"/>
    <w:semiHidden/>
    <w:locked/>
    <w:rsid w:val="00F25541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813EAF"/>
    <w:rPr>
      <w:rFonts w:cs="Times New Roman"/>
    </w:rPr>
  </w:style>
  <w:style w:type="paragraph" w:styleId="af8">
    <w:name w:val="header"/>
    <w:basedOn w:val="a2"/>
    <w:link w:val="af9"/>
    <w:uiPriority w:val="99"/>
    <w:rsid w:val="00EB2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3"/>
    <w:link w:val="af8"/>
    <w:uiPriority w:val="99"/>
    <w:locked/>
    <w:rsid w:val="00EB2338"/>
    <w:rPr>
      <w:rFonts w:cs="Times New Roman"/>
    </w:rPr>
  </w:style>
  <w:style w:type="character" w:styleId="afa">
    <w:name w:val="line number"/>
    <w:basedOn w:val="a3"/>
    <w:uiPriority w:val="99"/>
    <w:semiHidden/>
    <w:rsid w:val="00271189"/>
    <w:rPr>
      <w:rFonts w:cs="Times New Roman"/>
    </w:rPr>
  </w:style>
  <w:style w:type="paragraph" w:styleId="afb">
    <w:name w:val="Title"/>
    <w:basedOn w:val="a2"/>
    <w:link w:val="afc"/>
    <w:uiPriority w:val="99"/>
    <w:qFormat/>
    <w:rsid w:val="00271189"/>
    <w:pPr>
      <w:spacing w:after="0" w:line="240" w:lineRule="auto"/>
      <w:jc w:val="center"/>
    </w:pPr>
    <w:rPr>
      <w:b/>
      <w:bCs/>
      <w:caps/>
      <w:sz w:val="24"/>
      <w:szCs w:val="24"/>
    </w:rPr>
  </w:style>
  <w:style w:type="character" w:customStyle="1" w:styleId="afc">
    <w:name w:val="Название Знак"/>
    <w:basedOn w:val="a3"/>
    <w:link w:val="afb"/>
    <w:uiPriority w:val="99"/>
    <w:locked/>
    <w:rsid w:val="00271189"/>
    <w:rPr>
      <w:rFonts w:ascii="Times New Roman" w:hAnsi="Times New Roman" w:cs="Times New Roman"/>
      <w:b/>
      <w:caps/>
      <w:sz w:val="24"/>
    </w:rPr>
  </w:style>
  <w:style w:type="paragraph" w:customStyle="1" w:styleId="Table">
    <w:name w:val="Table"/>
    <w:basedOn w:val="a2"/>
    <w:uiPriority w:val="99"/>
    <w:rsid w:val="00271189"/>
    <w:pPr>
      <w:overflowPunct w:val="0"/>
      <w:autoSpaceDE w:val="0"/>
      <w:autoSpaceDN w:val="0"/>
      <w:adjustRightInd w:val="0"/>
      <w:spacing w:after="0" w:line="240" w:lineRule="auto"/>
      <w:ind w:firstLine="227"/>
      <w:jc w:val="both"/>
      <w:textAlignment w:val="baseline"/>
    </w:pPr>
    <w:rPr>
      <w:rFonts w:ascii="TimesET" w:hAnsi="TimesET"/>
      <w:sz w:val="24"/>
      <w:szCs w:val="20"/>
      <w:lang w:val="en-US"/>
    </w:rPr>
  </w:style>
  <w:style w:type="paragraph" w:customStyle="1" w:styleId="210">
    <w:name w:val="Основной текст 21"/>
    <w:basedOn w:val="a2"/>
    <w:uiPriority w:val="99"/>
    <w:rsid w:val="0027118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szCs w:val="20"/>
    </w:rPr>
  </w:style>
  <w:style w:type="paragraph" w:customStyle="1" w:styleId="31">
    <w:name w:val="Основной текст с отступом 31"/>
    <w:basedOn w:val="a2"/>
    <w:uiPriority w:val="99"/>
    <w:rsid w:val="00271189"/>
    <w:pPr>
      <w:overflowPunct w:val="0"/>
      <w:autoSpaceDE w:val="0"/>
      <w:autoSpaceDN w:val="0"/>
      <w:adjustRightInd w:val="0"/>
      <w:spacing w:after="0" w:line="240" w:lineRule="auto"/>
      <w:ind w:left="993" w:hanging="426"/>
      <w:jc w:val="both"/>
      <w:textAlignment w:val="baseline"/>
    </w:pPr>
    <w:rPr>
      <w:szCs w:val="20"/>
    </w:rPr>
  </w:style>
  <w:style w:type="paragraph" w:customStyle="1" w:styleId="211">
    <w:name w:val="Основной текст с отступом 21"/>
    <w:basedOn w:val="a2"/>
    <w:uiPriority w:val="99"/>
    <w:rsid w:val="00271189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szCs w:val="20"/>
    </w:rPr>
  </w:style>
  <w:style w:type="paragraph" w:styleId="32">
    <w:name w:val="Body Text Indent 3"/>
    <w:basedOn w:val="a2"/>
    <w:link w:val="33"/>
    <w:uiPriority w:val="99"/>
    <w:rsid w:val="00271189"/>
    <w:pPr>
      <w:tabs>
        <w:tab w:val="left" w:pos="510"/>
      </w:tabs>
      <w:overflowPunct w:val="0"/>
      <w:autoSpaceDE w:val="0"/>
      <w:autoSpaceDN w:val="0"/>
      <w:adjustRightInd w:val="0"/>
      <w:spacing w:after="0" w:line="240" w:lineRule="auto"/>
      <w:ind w:left="510" w:hanging="397"/>
      <w:jc w:val="both"/>
      <w:textAlignment w:val="baseline"/>
    </w:pPr>
    <w:rPr>
      <w:sz w:val="20"/>
      <w:szCs w:val="20"/>
    </w:rPr>
  </w:style>
  <w:style w:type="character" w:customStyle="1" w:styleId="33">
    <w:name w:val="Основной текст с отступом 3 Знак"/>
    <w:basedOn w:val="a3"/>
    <w:link w:val="32"/>
    <w:uiPriority w:val="99"/>
    <w:locked/>
    <w:rsid w:val="00271189"/>
    <w:rPr>
      <w:rFonts w:ascii="Times New Roman" w:hAnsi="Times New Roman" w:cs="Times New Roman"/>
      <w:sz w:val="20"/>
    </w:rPr>
  </w:style>
  <w:style w:type="paragraph" w:customStyle="1" w:styleId="16">
    <w:name w:val="заголовок 1"/>
    <w:basedOn w:val="a2"/>
    <w:next w:val="a2"/>
    <w:uiPriority w:val="99"/>
    <w:rsid w:val="00271189"/>
    <w:pPr>
      <w:keepNext/>
      <w:autoSpaceDE w:val="0"/>
      <w:autoSpaceDN w:val="0"/>
      <w:spacing w:after="0" w:line="240" w:lineRule="auto"/>
      <w:jc w:val="center"/>
    </w:pPr>
    <w:rPr>
      <w:b/>
      <w:bCs/>
      <w:sz w:val="28"/>
      <w:szCs w:val="28"/>
      <w:u w:val="single"/>
    </w:rPr>
  </w:style>
  <w:style w:type="paragraph" w:customStyle="1" w:styleId="25">
    <w:name w:val="заголовок 2"/>
    <w:basedOn w:val="a2"/>
    <w:next w:val="a2"/>
    <w:uiPriority w:val="99"/>
    <w:rsid w:val="00271189"/>
    <w:pPr>
      <w:keepNext/>
      <w:autoSpaceDE w:val="0"/>
      <w:autoSpaceDN w:val="0"/>
      <w:adjustRightInd w:val="0"/>
      <w:spacing w:before="240" w:after="60" w:line="240" w:lineRule="auto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34">
    <w:name w:val="заголовок 3"/>
    <w:basedOn w:val="a2"/>
    <w:next w:val="a2"/>
    <w:uiPriority w:val="99"/>
    <w:rsid w:val="00271189"/>
    <w:pPr>
      <w:keepNext/>
      <w:autoSpaceDE w:val="0"/>
      <w:autoSpaceDN w:val="0"/>
      <w:adjustRightInd w:val="0"/>
      <w:spacing w:after="0" w:line="240" w:lineRule="auto"/>
      <w:jc w:val="center"/>
    </w:pPr>
    <w:rPr>
      <w:b/>
      <w:bCs/>
      <w:sz w:val="28"/>
      <w:szCs w:val="28"/>
      <w:lang w:val="en-US"/>
    </w:rPr>
  </w:style>
  <w:style w:type="paragraph" w:styleId="26">
    <w:name w:val="Body Text 2"/>
    <w:basedOn w:val="a2"/>
    <w:link w:val="27"/>
    <w:uiPriority w:val="99"/>
    <w:rsid w:val="00271189"/>
    <w:pPr>
      <w:autoSpaceDE w:val="0"/>
      <w:autoSpaceDN w:val="0"/>
      <w:spacing w:after="0" w:line="240" w:lineRule="auto"/>
      <w:ind w:right="-1050"/>
    </w:pPr>
    <w:rPr>
      <w:sz w:val="28"/>
      <w:szCs w:val="28"/>
      <w:lang w:val="en-US"/>
    </w:rPr>
  </w:style>
  <w:style w:type="character" w:customStyle="1" w:styleId="27">
    <w:name w:val="Основной текст 2 Знак"/>
    <w:basedOn w:val="a3"/>
    <w:link w:val="26"/>
    <w:uiPriority w:val="99"/>
    <w:locked/>
    <w:rsid w:val="00271189"/>
    <w:rPr>
      <w:rFonts w:ascii="Times New Roman" w:hAnsi="Times New Roman" w:cs="Times New Roman"/>
      <w:sz w:val="28"/>
      <w:lang w:val="en-US"/>
    </w:rPr>
  </w:style>
  <w:style w:type="paragraph" w:styleId="afd">
    <w:name w:val="Block Text"/>
    <w:basedOn w:val="a2"/>
    <w:uiPriority w:val="99"/>
    <w:rsid w:val="00271189"/>
    <w:pPr>
      <w:autoSpaceDE w:val="0"/>
      <w:autoSpaceDN w:val="0"/>
      <w:spacing w:after="0" w:line="240" w:lineRule="auto"/>
      <w:ind w:left="284" w:right="28" w:hanging="284"/>
      <w:jc w:val="both"/>
    </w:pPr>
    <w:rPr>
      <w:szCs w:val="28"/>
      <w:lang w:val="en-US"/>
    </w:rPr>
  </w:style>
  <w:style w:type="paragraph" w:customStyle="1" w:styleId="7">
    <w:name w:val="заголовок 7"/>
    <w:basedOn w:val="a2"/>
    <w:next w:val="a2"/>
    <w:uiPriority w:val="99"/>
    <w:rsid w:val="00271189"/>
    <w:pPr>
      <w:keepNext/>
      <w:tabs>
        <w:tab w:val="num" w:pos="1440"/>
      </w:tabs>
      <w:autoSpaceDE w:val="0"/>
      <w:autoSpaceDN w:val="0"/>
      <w:spacing w:after="0" w:line="240" w:lineRule="auto"/>
      <w:ind w:left="1440" w:hanging="360"/>
    </w:pPr>
    <w:rPr>
      <w:sz w:val="28"/>
      <w:szCs w:val="28"/>
      <w:lang w:val="en-US"/>
    </w:rPr>
  </w:style>
  <w:style w:type="paragraph" w:customStyle="1" w:styleId="42">
    <w:name w:val="заголовок 4"/>
    <w:basedOn w:val="a2"/>
    <w:next w:val="a2"/>
    <w:uiPriority w:val="99"/>
    <w:rsid w:val="00271189"/>
    <w:pPr>
      <w:keepNext/>
      <w:autoSpaceDE w:val="0"/>
      <w:autoSpaceDN w:val="0"/>
      <w:spacing w:after="0" w:line="240" w:lineRule="auto"/>
      <w:jc w:val="center"/>
    </w:pPr>
    <w:rPr>
      <w:sz w:val="28"/>
      <w:szCs w:val="28"/>
      <w:lang w:val="en-US"/>
    </w:rPr>
  </w:style>
  <w:style w:type="paragraph" w:customStyle="1" w:styleId="51">
    <w:name w:val="заголовок 5"/>
    <w:basedOn w:val="a2"/>
    <w:next w:val="a2"/>
    <w:uiPriority w:val="99"/>
    <w:rsid w:val="00271189"/>
    <w:pPr>
      <w:keepNext/>
      <w:autoSpaceDE w:val="0"/>
      <w:autoSpaceDN w:val="0"/>
      <w:spacing w:after="0" w:line="240" w:lineRule="auto"/>
      <w:jc w:val="center"/>
    </w:pPr>
    <w:rPr>
      <w:b/>
      <w:bCs/>
      <w:sz w:val="28"/>
      <w:szCs w:val="28"/>
      <w:lang w:val="en-US"/>
    </w:rPr>
  </w:style>
  <w:style w:type="paragraph" w:customStyle="1" w:styleId="6">
    <w:name w:val="заголовок 6"/>
    <w:basedOn w:val="a2"/>
    <w:next w:val="a2"/>
    <w:uiPriority w:val="99"/>
    <w:rsid w:val="00271189"/>
    <w:pPr>
      <w:keepNext/>
      <w:numPr>
        <w:ilvl w:val="1"/>
        <w:numId w:val="1"/>
      </w:numPr>
      <w:tabs>
        <w:tab w:val="clear" w:pos="1500"/>
      </w:tabs>
      <w:autoSpaceDE w:val="0"/>
      <w:autoSpaceDN w:val="0"/>
      <w:spacing w:after="0" w:line="240" w:lineRule="auto"/>
      <w:ind w:left="0" w:right="-1617" w:firstLine="0"/>
    </w:pPr>
    <w:rPr>
      <w:sz w:val="28"/>
      <w:szCs w:val="28"/>
    </w:rPr>
  </w:style>
  <w:style w:type="paragraph" w:styleId="35">
    <w:name w:val="Body Text 3"/>
    <w:basedOn w:val="a2"/>
    <w:link w:val="36"/>
    <w:uiPriority w:val="99"/>
    <w:rsid w:val="00271189"/>
    <w:pPr>
      <w:autoSpaceDE w:val="0"/>
      <w:autoSpaceDN w:val="0"/>
      <w:spacing w:after="0" w:line="240" w:lineRule="auto"/>
      <w:jc w:val="center"/>
    </w:pPr>
    <w:rPr>
      <w:b/>
      <w:bCs/>
      <w:sz w:val="28"/>
      <w:szCs w:val="28"/>
      <w:u w:val="single"/>
    </w:rPr>
  </w:style>
  <w:style w:type="character" w:customStyle="1" w:styleId="36">
    <w:name w:val="Основной текст 3 Знак"/>
    <w:basedOn w:val="a3"/>
    <w:link w:val="35"/>
    <w:uiPriority w:val="99"/>
    <w:locked/>
    <w:rsid w:val="00271189"/>
    <w:rPr>
      <w:rFonts w:ascii="Times New Roman" w:hAnsi="Times New Roman" w:cs="Times New Roman"/>
      <w:b/>
      <w:sz w:val="28"/>
      <w:u w:val="single"/>
    </w:rPr>
  </w:style>
  <w:style w:type="paragraph" w:styleId="afe">
    <w:name w:val="Balloon Text"/>
    <w:basedOn w:val="a2"/>
    <w:link w:val="aff"/>
    <w:uiPriority w:val="99"/>
    <w:semiHidden/>
    <w:rsid w:val="0027118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f">
    <w:name w:val="Текст выноски Знак"/>
    <w:basedOn w:val="a3"/>
    <w:link w:val="afe"/>
    <w:uiPriority w:val="99"/>
    <w:semiHidden/>
    <w:locked/>
    <w:rsid w:val="00271189"/>
    <w:rPr>
      <w:rFonts w:ascii="Tahoma" w:hAnsi="Tahoma" w:cs="Times New Roman"/>
      <w:sz w:val="16"/>
    </w:rPr>
  </w:style>
  <w:style w:type="paragraph" w:customStyle="1" w:styleId="hits">
    <w:name w:val="hits"/>
    <w:basedOn w:val="a2"/>
    <w:uiPriority w:val="99"/>
    <w:rsid w:val="00271189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37">
    <w:name w:val="Основной текст3"/>
    <w:basedOn w:val="a2"/>
    <w:uiPriority w:val="99"/>
    <w:rsid w:val="00271189"/>
    <w:pPr>
      <w:widowControl w:val="0"/>
      <w:shd w:val="clear" w:color="auto" w:fill="FFFFFF"/>
      <w:spacing w:after="0" w:line="206" w:lineRule="exact"/>
      <w:ind w:hanging="200"/>
    </w:pPr>
    <w:rPr>
      <w:sz w:val="20"/>
      <w:szCs w:val="20"/>
    </w:rPr>
  </w:style>
  <w:style w:type="character" w:customStyle="1" w:styleId="Exact">
    <w:name w:val="Основной текст Exact"/>
    <w:uiPriority w:val="99"/>
    <w:rsid w:val="00271189"/>
    <w:rPr>
      <w:rFonts w:ascii="Times New Roman" w:hAnsi="Times New Roman"/>
      <w:color w:val="000000"/>
      <w:spacing w:val="-5"/>
      <w:w w:val="100"/>
      <w:position w:val="0"/>
      <w:sz w:val="19"/>
      <w:u w:val="none"/>
      <w:shd w:val="clear" w:color="auto" w:fill="FFFFFF"/>
      <w:lang w:val="de-DE" w:eastAsia="de-DE"/>
    </w:rPr>
  </w:style>
  <w:style w:type="character" w:customStyle="1" w:styleId="17">
    <w:name w:val="Основной текст1"/>
    <w:uiPriority w:val="99"/>
    <w:rsid w:val="00271189"/>
    <w:rPr>
      <w:rFonts w:ascii="Times New Roman" w:hAnsi="Times New Roman"/>
      <w:color w:val="000000"/>
      <w:spacing w:val="0"/>
      <w:w w:val="100"/>
      <w:position w:val="0"/>
      <w:sz w:val="20"/>
      <w:u w:val="none"/>
      <w:shd w:val="clear" w:color="auto" w:fill="FFFFFF"/>
      <w:lang w:val="de-DE" w:eastAsia="de-DE"/>
    </w:rPr>
  </w:style>
  <w:style w:type="character" w:customStyle="1" w:styleId="Arial">
    <w:name w:val="Основной текст + Arial"/>
    <w:aliases w:val="Полужирный"/>
    <w:uiPriority w:val="99"/>
    <w:rsid w:val="00271189"/>
    <w:rPr>
      <w:rFonts w:ascii="Arial" w:hAnsi="Arial"/>
      <w:b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62">
    <w:name w:val="Основной текст (6)_"/>
    <w:link w:val="63"/>
    <w:uiPriority w:val="99"/>
    <w:locked/>
    <w:rsid w:val="00271189"/>
    <w:rPr>
      <w:rFonts w:ascii="Arial" w:hAnsi="Arial"/>
      <w:b/>
      <w:spacing w:val="-10"/>
      <w:shd w:val="clear" w:color="auto" w:fill="FFFFFF"/>
    </w:rPr>
  </w:style>
  <w:style w:type="paragraph" w:customStyle="1" w:styleId="63">
    <w:name w:val="Основной текст (6)"/>
    <w:basedOn w:val="a2"/>
    <w:link w:val="62"/>
    <w:uiPriority w:val="99"/>
    <w:rsid w:val="00271189"/>
    <w:pPr>
      <w:widowControl w:val="0"/>
      <w:shd w:val="clear" w:color="auto" w:fill="FFFFFF"/>
      <w:spacing w:after="0" w:line="341" w:lineRule="exact"/>
      <w:jc w:val="center"/>
    </w:pPr>
    <w:rPr>
      <w:rFonts w:ascii="Arial" w:hAnsi="Arial"/>
      <w:b/>
      <w:spacing w:val="-10"/>
      <w:sz w:val="20"/>
      <w:szCs w:val="20"/>
    </w:rPr>
  </w:style>
  <w:style w:type="character" w:customStyle="1" w:styleId="6Exact">
    <w:name w:val="Основной текст (6) Exact"/>
    <w:uiPriority w:val="99"/>
    <w:rsid w:val="00271189"/>
    <w:rPr>
      <w:rFonts w:ascii="Arial" w:hAnsi="Arial"/>
      <w:b/>
      <w:spacing w:val="-7"/>
      <w:sz w:val="20"/>
      <w:u w:val="none"/>
      <w:lang w:val="ru-RU" w:eastAsia="ru-RU"/>
    </w:rPr>
  </w:style>
  <w:style w:type="character" w:customStyle="1" w:styleId="28">
    <w:name w:val="Основной текст2"/>
    <w:uiPriority w:val="99"/>
    <w:rsid w:val="00271189"/>
    <w:rPr>
      <w:rFonts w:ascii="Times New Roman" w:hAnsi="Times New Roman"/>
      <w:color w:val="000000"/>
      <w:spacing w:val="0"/>
      <w:w w:val="100"/>
      <w:position w:val="0"/>
      <w:sz w:val="20"/>
      <w:u w:val="single"/>
      <w:shd w:val="clear" w:color="auto" w:fill="FFFFFF"/>
      <w:lang w:val="de-DE" w:eastAsia="de-DE"/>
    </w:rPr>
  </w:style>
  <w:style w:type="character" w:customStyle="1" w:styleId="aff0">
    <w:name w:val="Основной текст + Курсив"/>
    <w:uiPriority w:val="99"/>
    <w:rsid w:val="00271189"/>
    <w:rPr>
      <w:rFonts w:ascii="Times New Roman" w:hAnsi="Times New Roman"/>
      <w:i/>
      <w:color w:val="000000"/>
      <w:spacing w:val="0"/>
      <w:w w:val="100"/>
      <w:position w:val="0"/>
      <w:sz w:val="20"/>
      <w:shd w:val="clear" w:color="auto" w:fill="FFFFFF"/>
      <w:lang w:val="de-DE" w:eastAsia="de-DE"/>
    </w:rPr>
  </w:style>
  <w:style w:type="character" w:customStyle="1" w:styleId="9">
    <w:name w:val="Заголовок №9_"/>
    <w:link w:val="90"/>
    <w:uiPriority w:val="99"/>
    <w:locked/>
    <w:rsid w:val="00271189"/>
    <w:rPr>
      <w:rFonts w:ascii="Arial" w:hAnsi="Arial"/>
      <w:b/>
      <w:spacing w:val="-10"/>
      <w:shd w:val="clear" w:color="auto" w:fill="FFFFFF"/>
    </w:rPr>
  </w:style>
  <w:style w:type="paragraph" w:customStyle="1" w:styleId="90">
    <w:name w:val="Заголовок №9"/>
    <w:basedOn w:val="a2"/>
    <w:link w:val="9"/>
    <w:uiPriority w:val="99"/>
    <w:rsid w:val="00271189"/>
    <w:pPr>
      <w:widowControl w:val="0"/>
      <w:shd w:val="clear" w:color="auto" w:fill="FFFFFF"/>
      <w:spacing w:after="0" w:line="240" w:lineRule="atLeast"/>
      <w:ind w:hanging="1500"/>
      <w:jc w:val="both"/>
      <w:outlineLvl w:val="8"/>
    </w:pPr>
    <w:rPr>
      <w:rFonts w:ascii="Arial" w:hAnsi="Arial"/>
      <w:b/>
      <w:spacing w:val="-10"/>
      <w:sz w:val="20"/>
      <w:szCs w:val="20"/>
    </w:rPr>
  </w:style>
  <w:style w:type="character" w:customStyle="1" w:styleId="70">
    <w:name w:val="Основной текст (7)_"/>
    <w:link w:val="71"/>
    <w:uiPriority w:val="99"/>
    <w:locked/>
    <w:rsid w:val="00271189"/>
    <w:rPr>
      <w:rFonts w:ascii="Times New Roman" w:hAnsi="Times New Roman"/>
      <w:i/>
      <w:sz w:val="20"/>
      <w:shd w:val="clear" w:color="auto" w:fill="FFFFFF"/>
    </w:rPr>
  </w:style>
  <w:style w:type="paragraph" w:customStyle="1" w:styleId="71">
    <w:name w:val="Основной текст (7)"/>
    <w:basedOn w:val="a2"/>
    <w:link w:val="70"/>
    <w:uiPriority w:val="99"/>
    <w:rsid w:val="00271189"/>
    <w:pPr>
      <w:widowControl w:val="0"/>
      <w:shd w:val="clear" w:color="auto" w:fill="FFFFFF"/>
      <w:spacing w:before="180" w:after="0" w:line="206" w:lineRule="exact"/>
      <w:ind w:hanging="1460"/>
      <w:jc w:val="both"/>
    </w:pPr>
    <w:rPr>
      <w:rFonts w:ascii="Times New Roman" w:hAnsi="Times New Roman"/>
      <w:i/>
      <w:sz w:val="20"/>
      <w:szCs w:val="20"/>
    </w:rPr>
  </w:style>
  <w:style w:type="character" w:customStyle="1" w:styleId="7Exact">
    <w:name w:val="Основной текст (7) Exact"/>
    <w:uiPriority w:val="99"/>
    <w:rsid w:val="00271189"/>
    <w:rPr>
      <w:rFonts w:ascii="Times New Roman" w:hAnsi="Times New Roman"/>
      <w:i/>
      <w:spacing w:val="-7"/>
      <w:sz w:val="19"/>
      <w:u w:val="none"/>
      <w:lang w:val="ru-RU" w:eastAsia="ru-RU"/>
    </w:rPr>
  </w:style>
  <w:style w:type="character" w:customStyle="1" w:styleId="72">
    <w:name w:val="Основной текст (7) + Не курсив"/>
    <w:aliases w:val="Интервал 0 pt Exact"/>
    <w:uiPriority w:val="99"/>
    <w:rsid w:val="00271189"/>
    <w:rPr>
      <w:rFonts w:ascii="Times New Roman" w:hAnsi="Times New Roman"/>
      <w:i/>
      <w:color w:val="000000"/>
      <w:spacing w:val="-5"/>
      <w:w w:val="100"/>
      <w:position w:val="0"/>
      <w:sz w:val="19"/>
      <w:u w:val="none"/>
      <w:shd w:val="clear" w:color="auto" w:fill="FFFFFF"/>
      <w:lang w:val="ru-RU" w:eastAsia="ru-RU"/>
    </w:rPr>
  </w:style>
  <w:style w:type="character" w:customStyle="1" w:styleId="18">
    <w:name w:val="Основной текст + Курсив1"/>
    <w:aliases w:val="Интервал 0 pt Exact1"/>
    <w:uiPriority w:val="99"/>
    <w:rsid w:val="00271189"/>
    <w:rPr>
      <w:rFonts w:ascii="Times New Roman" w:hAnsi="Times New Roman"/>
      <w:i/>
      <w:color w:val="000000"/>
      <w:spacing w:val="-7"/>
      <w:w w:val="100"/>
      <w:position w:val="0"/>
      <w:sz w:val="19"/>
      <w:u w:val="none"/>
      <w:shd w:val="clear" w:color="auto" w:fill="FFFFFF"/>
      <w:lang w:val="ru-RU" w:eastAsia="ru-RU"/>
    </w:rPr>
  </w:style>
  <w:style w:type="character" w:customStyle="1" w:styleId="710">
    <w:name w:val="Основной текст (7) + Не курсив1"/>
    <w:uiPriority w:val="99"/>
    <w:rsid w:val="00271189"/>
    <w:rPr>
      <w:rFonts w:ascii="Times New Roman" w:hAnsi="Times New Roman"/>
      <w:i/>
      <w:color w:val="000000"/>
      <w:spacing w:val="0"/>
      <w:w w:val="100"/>
      <w:position w:val="0"/>
      <w:sz w:val="20"/>
      <w:u w:val="none"/>
      <w:shd w:val="clear" w:color="auto" w:fill="FFFFFF"/>
      <w:lang w:val="de-DE" w:eastAsia="de-DE"/>
    </w:rPr>
  </w:style>
  <w:style w:type="character" w:customStyle="1" w:styleId="111">
    <w:name w:val="Основной текст (11)_"/>
    <w:link w:val="112"/>
    <w:uiPriority w:val="99"/>
    <w:locked/>
    <w:rsid w:val="00271189"/>
    <w:rPr>
      <w:rFonts w:ascii="Times New Roman" w:hAnsi="Times New Roman"/>
      <w:b/>
      <w:sz w:val="17"/>
      <w:shd w:val="clear" w:color="auto" w:fill="FFFFFF"/>
    </w:rPr>
  </w:style>
  <w:style w:type="character" w:customStyle="1" w:styleId="1110pt">
    <w:name w:val="Основной текст (11) + 10 pt"/>
    <w:aliases w:val="Не полужирный"/>
    <w:uiPriority w:val="99"/>
    <w:rsid w:val="00271189"/>
    <w:rPr>
      <w:rFonts w:ascii="Times New Roman" w:hAnsi="Times New Roman"/>
      <w:b/>
      <w:color w:val="000000"/>
      <w:spacing w:val="0"/>
      <w:w w:val="100"/>
      <w:position w:val="0"/>
      <w:sz w:val="20"/>
      <w:shd w:val="clear" w:color="auto" w:fill="FFFFFF"/>
    </w:rPr>
  </w:style>
  <w:style w:type="character" w:customStyle="1" w:styleId="120">
    <w:name w:val="Основной текст (12)_"/>
    <w:link w:val="121"/>
    <w:uiPriority w:val="99"/>
    <w:locked/>
    <w:rsid w:val="00271189"/>
    <w:rPr>
      <w:rFonts w:ascii="Times New Roman" w:hAnsi="Times New Roman"/>
      <w:sz w:val="18"/>
      <w:shd w:val="clear" w:color="auto" w:fill="FFFFFF"/>
    </w:rPr>
  </w:style>
  <w:style w:type="character" w:customStyle="1" w:styleId="1210pt">
    <w:name w:val="Основной текст (12) + 10 pt"/>
    <w:uiPriority w:val="99"/>
    <w:rsid w:val="00271189"/>
    <w:rPr>
      <w:rFonts w:ascii="Times New Roman" w:hAnsi="Times New Roman"/>
      <w:color w:val="000000"/>
      <w:spacing w:val="0"/>
      <w:w w:val="100"/>
      <w:position w:val="0"/>
      <w:sz w:val="20"/>
      <w:shd w:val="clear" w:color="auto" w:fill="FFFFFF"/>
    </w:rPr>
  </w:style>
  <w:style w:type="character" w:customStyle="1" w:styleId="Arial1">
    <w:name w:val="Основной текст + Arial1"/>
    <w:aliases w:val="9 pt,Полужирный1,Интервал 0 pt"/>
    <w:uiPriority w:val="99"/>
    <w:rsid w:val="00271189"/>
    <w:rPr>
      <w:rFonts w:ascii="Arial" w:hAnsi="Arial"/>
      <w:b/>
      <w:color w:val="000000"/>
      <w:spacing w:val="-10"/>
      <w:w w:val="100"/>
      <w:position w:val="0"/>
      <w:sz w:val="18"/>
      <w:u w:val="none"/>
      <w:shd w:val="clear" w:color="auto" w:fill="FFFFFF"/>
      <w:lang w:val="de-DE" w:eastAsia="de-DE"/>
    </w:rPr>
  </w:style>
  <w:style w:type="paragraph" w:customStyle="1" w:styleId="112">
    <w:name w:val="Основной текст (11)"/>
    <w:basedOn w:val="a2"/>
    <w:link w:val="111"/>
    <w:uiPriority w:val="99"/>
    <w:rsid w:val="00271189"/>
    <w:pPr>
      <w:widowControl w:val="0"/>
      <w:shd w:val="clear" w:color="auto" w:fill="FFFFFF"/>
      <w:spacing w:after="0" w:line="202" w:lineRule="exact"/>
      <w:jc w:val="both"/>
    </w:pPr>
    <w:rPr>
      <w:rFonts w:ascii="Times New Roman" w:hAnsi="Times New Roman"/>
      <w:b/>
      <w:sz w:val="17"/>
      <w:szCs w:val="20"/>
    </w:rPr>
  </w:style>
  <w:style w:type="paragraph" w:customStyle="1" w:styleId="121">
    <w:name w:val="Основной текст (12)"/>
    <w:basedOn w:val="a2"/>
    <w:link w:val="120"/>
    <w:uiPriority w:val="99"/>
    <w:rsid w:val="00271189"/>
    <w:pPr>
      <w:widowControl w:val="0"/>
      <w:shd w:val="clear" w:color="auto" w:fill="FFFFFF"/>
      <w:spacing w:after="120" w:line="202" w:lineRule="exact"/>
      <w:jc w:val="both"/>
    </w:pPr>
    <w:rPr>
      <w:rFonts w:ascii="Times New Roman" w:hAnsi="Times New Roman"/>
      <w:sz w:val="18"/>
      <w:szCs w:val="20"/>
    </w:rPr>
  </w:style>
  <w:style w:type="paragraph" w:styleId="aff1">
    <w:name w:val="Document Map"/>
    <w:basedOn w:val="a2"/>
    <w:link w:val="aff2"/>
    <w:uiPriority w:val="99"/>
    <w:semiHidden/>
    <w:rsid w:val="0027118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f2">
    <w:name w:val="Схема документа Знак"/>
    <w:basedOn w:val="a3"/>
    <w:link w:val="aff1"/>
    <w:uiPriority w:val="99"/>
    <w:semiHidden/>
    <w:locked/>
    <w:rsid w:val="00271189"/>
    <w:rPr>
      <w:rFonts w:ascii="Tahoma" w:hAnsi="Tahoma" w:cs="Times New Roman"/>
      <w:sz w:val="16"/>
    </w:rPr>
  </w:style>
  <w:style w:type="character" w:customStyle="1" w:styleId="73">
    <w:name w:val="Заголовок №7_"/>
    <w:link w:val="74"/>
    <w:uiPriority w:val="99"/>
    <w:locked/>
    <w:rsid w:val="00271189"/>
    <w:rPr>
      <w:rFonts w:ascii="Arial" w:hAnsi="Arial"/>
      <w:b/>
      <w:spacing w:val="-10"/>
      <w:shd w:val="clear" w:color="auto" w:fill="FFFFFF"/>
    </w:rPr>
  </w:style>
  <w:style w:type="character" w:customStyle="1" w:styleId="75">
    <w:name w:val="Заголовок №7 + Не полужирный"/>
    <w:aliases w:val="Интервал 0 pt2"/>
    <w:uiPriority w:val="99"/>
    <w:rsid w:val="00271189"/>
    <w:rPr>
      <w:rFonts w:ascii="Arial" w:hAnsi="Arial"/>
      <w:b/>
      <w:color w:val="000000"/>
      <w:spacing w:val="0"/>
      <w:w w:val="100"/>
      <w:position w:val="0"/>
      <w:sz w:val="24"/>
      <w:shd w:val="clear" w:color="auto" w:fill="FFFFFF"/>
      <w:lang w:val="de-DE" w:eastAsia="de-DE"/>
    </w:rPr>
  </w:style>
  <w:style w:type="character" w:customStyle="1" w:styleId="7TimesNewRoman">
    <w:name w:val="Заголовок №7 + Times New Roman"/>
    <w:aliases w:val="10 pt,Не полужирный1,Интервал 0 pt1"/>
    <w:uiPriority w:val="99"/>
    <w:rsid w:val="00271189"/>
    <w:rPr>
      <w:rFonts w:ascii="Times New Roman" w:hAnsi="Times New Roman"/>
      <w:b/>
      <w:color w:val="000000"/>
      <w:spacing w:val="0"/>
      <w:w w:val="100"/>
      <w:position w:val="0"/>
      <w:sz w:val="20"/>
      <w:shd w:val="clear" w:color="auto" w:fill="FFFFFF"/>
      <w:lang w:val="de-DE" w:eastAsia="de-DE"/>
    </w:rPr>
  </w:style>
  <w:style w:type="paragraph" w:customStyle="1" w:styleId="74">
    <w:name w:val="Заголовок №7"/>
    <w:basedOn w:val="a2"/>
    <w:link w:val="73"/>
    <w:uiPriority w:val="99"/>
    <w:rsid w:val="00271189"/>
    <w:pPr>
      <w:widowControl w:val="0"/>
      <w:shd w:val="clear" w:color="auto" w:fill="FFFFFF"/>
      <w:spacing w:before="300" w:after="0" w:line="331" w:lineRule="exact"/>
      <w:jc w:val="right"/>
      <w:outlineLvl w:val="6"/>
    </w:pPr>
    <w:rPr>
      <w:rFonts w:ascii="Arial" w:hAnsi="Arial"/>
      <w:b/>
      <w:spacing w:val="-10"/>
      <w:sz w:val="20"/>
      <w:szCs w:val="20"/>
    </w:rPr>
  </w:style>
  <w:style w:type="paragraph" w:customStyle="1" w:styleId="Normal1">
    <w:name w:val="Normal1"/>
    <w:uiPriority w:val="99"/>
    <w:rsid w:val="00547696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WW-Normal">
    <w:name w:val="WW-Normal"/>
    <w:uiPriority w:val="99"/>
    <w:rsid w:val="00547696"/>
    <w:pPr>
      <w:suppressAutoHyphens/>
      <w:spacing w:before="100" w:after="100"/>
    </w:pPr>
    <w:rPr>
      <w:sz w:val="24"/>
      <w:lang w:eastAsia="zh-CN"/>
    </w:rPr>
  </w:style>
  <w:style w:type="paragraph" w:customStyle="1" w:styleId="Num1Bold">
    <w:name w:val="Num1Bold"/>
    <w:uiPriority w:val="99"/>
    <w:rsid w:val="00547696"/>
    <w:pPr>
      <w:keepNext/>
      <w:keepLines/>
      <w:widowControl w:val="0"/>
      <w:suppressAutoHyphens/>
      <w:autoSpaceDE w:val="0"/>
      <w:spacing w:after="40" w:line="240" w:lineRule="atLeast"/>
      <w:ind w:right="4978"/>
      <w:jc w:val="right"/>
    </w:pPr>
    <w:rPr>
      <w:lang w:val="en-US"/>
    </w:rPr>
  </w:style>
  <w:style w:type="character" w:styleId="aff3">
    <w:name w:val="Placeholder Text"/>
    <w:basedOn w:val="a3"/>
    <w:uiPriority w:val="99"/>
    <w:semiHidden/>
    <w:rsid w:val="00A5407C"/>
    <w:rPr>
      <w:rFonts w:cs="Times New Roman"/>
      <w:color w:val="808080"/>
    </w:rPr>
  </w:style>
  <w:style w:type="paragraph" w:styleId="29">
    <w:name w:val="List 2"/>
    <w:basedOn w:val="a2"/>
    <w:uiPriority w:val="99"/>
    <w:semiHidden/>
    <w:rsid w:val="00B7796F"/>
    <w:pPr>
      <w:spacing w:after="0" w:line="240" w:lineRule="auto"/>
      <w:ind w:left="566" w:hanging="283"/>
    </w:pPr>
    <w:rPr>
      <w:rFonts w:ascii="Arial" w:hAnsi="Arial" w:cs="Arial"/>
      <w:sz w:val="24"/>
      <w:szCs w:val="28"/>
    </w:rPr>
  </w:style>
  <w:style w:type="paragraph" w:styleId="aff4">
    <w:name w:val="Plain Text"/>
    <w:basedOn w:val="a2"/>
    <w:link w:val="aff5"/>
    <w:rsid w:val="00FC4473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5">
    <w:name w:val="Текст Знак"/>
    <w:basedOn w:val="a3"/>
    <w:link w:val="aff4"/>
    <w:locked/>
    <w:rsid w:val="00FC4473"/>
    <w:rPr>
      <w:rFonts w:ascii="Courier New" w:hAnsi="Courier New" w:cs="Times New Roman"/>
    </w:rPr>
  </w:style>
  <w:style w:type="paragraph" w:styleId="aff6">
    <w:name w:val="Subtitle"/>
    <w:basedOn w:val="a2"/>
    <w:link w:val="aff7"/>
    <w:uiPriority w:val="99"/>
    <w:qFormat/>
    <w:rsid w:val="00FC4473"/>
    <w:pPr>
      <w:spacing w:after="0" w:line="240" w:lineRule="auto"/>
      <w:ind w:firstLine="720"/>
      <w:jc w:val="both"/>
    </w:pPr>
    <w:rPr>
      <w:sz w:val="28"/>
      <w:szCs w:val="20"/>
    </w:rPr>
  </w:style>
  <w:style w:type="character" w:customStyle="1" w:styleId="aff7">
    <w:name w:val="Подзаголовок Знак"/>
    <w:basedOn w:val="a3"/>
    <w:link w:val="aff6"/>
    <w:uiPriority w:val="99"/>
    <w:locked/>
    <w:rsid w:val="00FC4473"/>
    <w:rPr>
      <w:rFonts w:ascii="Times New Roman" w:hAnsi="Times New Roman" w:cs="Times New Roman"/>
      <w:sz w:val="28"/>
    </w:rPr>
  </w:style>
  <w:style w:type="character" w:styleId="aff8">
    <w:name w:val="Strong"/>
    <w:basedOn w:val="a3"/>
    <w:uiPriority w:val="22"/>
    <w:qFormat/>
    <w:rsid w:val="00FC4473"/>
    <w:rPr>
      <w:rFonts w:cs="Times New Roman"/>
      <w:b/>
    </w:rPr>
  </w:style>
  <w:style w:type="character" w:customStyle="1" w:styleId="style3">
    <w:name w:val="style3"/>
    <w:uiPriority w:val="99"/>
    <w:rsid w:val="00FC4473"/>
  </w:style>
  <w:style w:type="character" w:customStyle="1" w:styleId="notice">
    <w:name w:val="notice"/>
    <w:uiPriority w:val="99"/>
    <w:rsid w:val="00FC4473"/>
  </w:style>
  <w:style w:type="character" w:customStyle="1" w:styleId="style4">
    <w:name w:val="style4"/>
    <w:uiPriority w:val="99"/>
    <w:rsid w:val="00FC4473"/>
  </w:style>
  <w:style w:type="character" w:styleId="aff9">
    <w:name w:val="Emphasis"/>
    <w:basedOn w:val="a3"/>
    <w:uiPriority w:val="99"/>
    <w:qFormat/>
    <w:rsid w:val="00FC4473"/>
    <w:rPr>
      <w:rFonts w:cs="Times New Roman"/>
      <w:i/>
    </w:rPr>
  </w:style>
  <w:style w:type="paragraph" w:styleId="38">
    <w:name w:val="List 3"/>
    <w:basedOn w:val="a2"/>
    <w:uiPriority w:val="99"/>
    <w:rsid w:val="00FC4473"/>
    <w:pPr>
      <w:spacing w:after="0" w:line="240" w:lineRule="auto"/>
      <w:ind w:left="849" w:hanging="283"/>
    </w:pPr>
    <w:rPr>
      <w:sz w:val="20"/>
      <w:szCs w:val="20"/>
    </w:rPr>
  </w:style>
  <w:style w:type="paragraph" w:customStyle="1" w:styleId="affa">
    <w:name w:val="Текст сборника"/>
    <w:basedOn w:val="a2"/>
    <w:uiPriority w:val="99"/>
    <w:rsid w:val="00FC4473"/>
    <w:pPr>
      <w:spacing w:after="0" w:line="240" w:lineRule="auto"/>
      <w:ind w:firstLine="284"/>
      <w:jc w:val="both"/>
    </w:pPr>
    <w:rPr>
      <w:sz w:val="20"/>
      <w:szCs w:val="20"/>
    </w:rPr>
  </w:style>
  <w:style w:type="paragraph" w:customStyle="1" w:styleId="affb">
    <w:name w:val="СтильСписок"/>
    <w:basedOn w:val="affa"/>
    <w:next w:val="affa"/>
    <w:uiPriority w:val="99"/>
    <w:rsid w:val="00FC4473"/>
    <w:pPr>
      <w:ind w:firstLine="0"/>
    </w:pPr>
  </w:style>
  <w:style w:type="character" w:customStyle="1" w:styleId="affc">
    <w:name w:val="СтильКоманды"/>
    <w:uiPriority w:val="99"/>
    <w:rsid w:val="00FC4473"/>
    <w:rPr>
      <w:b/>
      <w:sz w:val="20"/>
    </w:rPr>
  </w:style>
  <w:style w:type="paragraph" w:styleId="affd">
    <w:name w:val="List"/>
    <w:basedOn w:val="a2"/>
    <w:uiPriority w:val="99"/>
    <w:rsid w:val="00FC4473"/>
    <w:pPr>
      <w:ind w:left="283" w:hanging="283"/>
    </w:pPr>
    <w:rPr>
      <w:lang w:eastAsia="en-US"/>
    </w:rPr>
  </w:style>
  <w:style w:type="numbering" w:customStyle="1" w:styleId="1">
    <w:name w:val="Стиль1"/>
    <w:rsid w:val="00EE79E2"/>
    <w:pPr>
      <w:numPr>
        <w:numId w:val="2"/>
      </w:numPr>
    </w:pPr>
  </w:style>
  <w:style w:type="paragraph" w:customStyle="1" w:styleId="ConsPlusNormal">
    <w:name w:val="ConsPlusNormal"/>
    <w:rsid w:val="00B976D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a">
    <w:name w:val="Абзац списка Знак"/>
    <w:link w:val="a9"/>
    <w:uiPriority w:val="34"/>
    <w:rsid w:val="00EA7C98"/>
    <w:rPr>
      <w:sz w:val="22"/>
      <w:szCs w:val="22"/>
      <w:lang w:eastAsia="en-US"/>
    </w:rPr>
  </w:style>
  <w:style w:type="paragraph" w:styleId="a">
    <w:name w:val="List Number"/>
    <w:basedOn w:val="a2"/>
    <w:unhideWhenUsed/>
    <w:locked/>
    <w:rsid w:val="00EA7C98"/>
    <w:pPr>
      <w:numPr>
        <w:numId w:val="3"/>
      </w:numPr>
      <w:contextualSpacing/>
    </w:pPr>
  </w:style>
  <w:style w:type="paragraph" w:styleId="2">
    <w:name w:val="List Number 2"/>
    <w:basedOn w:val="a2"/>
    <w:unhideWhenUsed/>
    <w:locked/>
    <w:rsid w:val="00EA7C98"/>
    <w:pPr>
      <w:numPr>
        <w:numId w:val="4"/>
      </w:numPr>
      <w:contextualSpacing/>
    </w:pPr>
  </w:style>
  <w:style w:type="paragraph" w:styleId="a0">
    <w:name w:val="List Bullet"/>
    <w:basedOn w:val="a2"/>
    <w:autoRedefine/>
    <w:locked/>
    <w:rsid w:val="00EA7C98"/>
    <w:pPr>
      <w:numPr>
        <w:numId w:val="5"/>
      </w:numPr>
      <w:tabs>
        <w:tab w:val="clear" w:pos="1134"/>
        <w:tab w:val="num" w:pos="720"/>
      </w:tabs>
      <w:spacing w:before="120" w:after="120" w:line="240" w:lineRule="auto"/>
      <w:ind w:left="540"/>
    </w:pPr>
    <w:rPr>
      <w:rFonts w:ascii="Arial" w:hAnsi="Arial" w:cs="Arial"/>
      <w:sz w:val="20"/>
      <w:szCs w:val="20"/>
    </w:rPr>
  </w:style>
  <w:style w:type="paragraph" w:customStyle="1" w:styleId="StyleBodyTextArial">
    <w:name w:val="Style Body Text + Arial"/>
    <w:basedOn w:val="af6"/>
    <w:link w:val="StyleBodyTextArialChar"/>
    <w:rsid w:val="00EA7C98"/>
    <w:pPr>
      <w:spacing w:before="120"/>
    </w:pPr>
    <w:rPr>
      <w:rFonts w:ascii="Arial" w:hAnsi="Arial"/>
      <w:kern w:val="2"/>
      <w:lang w:eastAsia="ar-SA"/>
    </w:rPr>
  </w:style>
  <w:style w:type="character" w:customStyle="1" w:styleId="StyleBodyTextArialChar">
    <w:name w:val="Style Body Text + Arial Char"/>
    <w:link w:val="StyleBodyTextArial"/>
    <w:rsid w:val="00EA7C98"/>
    <w:rPr>
      <w:rFonts w:ascii="Arial" w:hAnsi="Arial"/>
      <w:kern w:val="2"/>
      <w:sz w:val="24"/>
      <w:szCs w:val="24"/>
      <w:lang w:eastAsia="ar-SA"/>
    </w:rPr>
  </w:style>
  <w:style w:type="paragraph" w:styleId="20">
    <w:name w:val="List Bullet 2"/>
    <w:basedOn w:val="a2"/>
    <w:locked/>
    <w:rsid w:val="00EA7C98"/>
    <w:pPr>
      <w:numPr>
        <w:numId w:val="6"/>
      </w:numPr>
      <w:spacing w:after="0" w:line="240" w:lineRule="auto"/>
      <w:contextualSpacing/>
    </w:pPr>
    <w:rPr>
      <w:rFonts w:ascii="Times New Roman" w:hAnsi="Times New Roman"/>
      <w:sz w:val="24"/>
      <w:szCs w:val="24"/>
    </w:rPr>
  </w:style>
  <w:style w:type="paragraph" w:customStyle="1" w:styleId="affe">
    <w:name w:val="Примечание"/>
    <w:basedOn w:val="a2"/>
    <w:rsid w:val="00EA7C98"/>
    <w:pPr>
      <w:spacing w:before="120" w:after="0" w:line="360" w:lineRule="auto"/>
    </w:pPr>
    <w:rPr>
      <w:rFonts w:ascii="Arial" w:hAnsi="Arial"/>
      <w:b/>
      <w:bCs/>
      <w:kern w:val="24"/>
      <w:sz w:val="18"/>
      <w:szCs w:val="20"/>
    </w:rPr>
  </w:style>
  <w:style w:type="paragraph" w:customStyle="1" w:styleId="StyleHeading3">
    <w:name w:val="Style Heading 3"/>
    <w:aliases w:val="H3 + Before:  24 pt After:  12 pt"/>
    <w:basedOn w:val="3"/>
    <w:rsid w:val="00EA7C98"/>
    <w:pPr>
      <w:keepNext/>
      <w:numPr>
        <w:ilvl w:val="2"/>
      </w:numPr>
      <w:tabs>
        <w:tab w:val="clear" w:pos="426"/>
        <w:tab w:val="left" w:pos="851"/>
      </w:tabs>
      <w:suppressAutoHyphens w:val="0"/>
      <w:spacing w:before="480" w:after="240"/>
      <w:ind w:left="720" w:hanging="720"/>
      <w:jc w:val="left"/>
    </w:pPr>
    <w:rPr>
      <w:rFonts w:ascii="Arial" w:hAnsi="Arial"/>
      <w:bCs/>
      <w:sz w:val="26"/>
    </w:rPr>
  </w:style>
  <w:style w:type="paragraph" w:customStyle="1" w:styleId="a1">
    <w:name w:val="Обычный список"/>
    <w:basedOn w:val="a2"/>
    <w:rsid w:val="00EA7C98"/>
    <w:pPr>
      <w:numPr>
        <w:numId w:val="7"/>
      </w:numPr>
      <w:spacing w:after="0" w:line="240" w:lineRule="auto"/>
      <w:jc w:val="both"/>
    </w:pPr>
    <w:rPr>
      <w:rFonts w:ascii="Times New Roman" w:hAnsi="Times New Roman"/>
      <w:sz w:val="24"/>
      <w:szCs w:val="20"/>
      <w:lang w:eastAsia="en-US"/>
    </w:rPr>
  </w:style>
  <w:style w:type="paragraph" w:customStyle="1" w:styleId="2a">
    <w:name w:val="Абзац списка2"/>
    <w:basedOn w:val="a2"/>
    <w:uiPriority w:val="99"/>
    <w:qFormat/>
    <w:rsid w:val="00434CB9"/>
    <w:pPr>
      <w:ind w:left="720"/>
    </w:pPr>
    <w:rPr>
      <w:rFonts w:cs="Calibri"/>
    </w:rPr>
  </w:style>
  <w:style w:type="character" w:customStyle="1" w:styleId="WW8Num14z0">
    <w:name w:val="WW8Num14z0"/>
    <w:rsid w:val="00CE6355"/>
    <w:rPr>
      <w:rFonts w:ascii="Symbol" w:hAnsi="Symbol"/>
    </w:rPr>
  </w:style>
  <w:style w:type="character" w:customStyle="1" w:styleId="grame">
    <w:name w:val="grame"/>
    <w:basedOn w:val="a3"/>
    <w:rsid w:val="004777B1"/>
    <w:rPr>
      <w:rFonts w:cs="Times New Roman"/>
    </w:rPr>
  </w:style>
  <w:style w:type="character" w:customStyle="1" w:styleId="c9">
    <w:name w:val="c9"/>
    <w:basedOn w:val="a3"/>
    <w:rsid w:val="004777B1"/>
  </w:style>
  <w:style w:type="paragraph" w:customStyle="1" w:styleId="39">
    <w:name w:val="Абзац списка3"/>
    <w:basedOn w:val="a2"/>
    <w:rsid w:val="004777B1"/>
    <w:pPr>
      <w:ind w:left="720"/>
      <w:contextualSpacing/>
    </w:pPr>
    <w:rPr>
      <w:lang w:eastAsia="en-US"/>
    </w:rPr>
  </w:style>
  <w:style w:type="character" w:customStyle="1" w:styleId="eop">
    <w:name w:val="eop"/>
    <w:basedOn w:val="a3"/>
    <w:rsid w:val="004E5538"/>
  </w:style>
  <w:style w:type="character" w:customStyle="1" w:styleId="normaltextrun">
    <w:name w:val="normaltextrun"/>
    <w:basedOn w:val="a3"/>
    <w:rsid w:val="004E5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850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diagramQuickStyle" Target="diagrams/quickStyle1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27.png"/><Relationship Id="rId47" Type="http://schemas.openxmlformats.org/officeDocument/2006/relationships/image" Target="media/image31.wmf"/><Relationship Id="rId50" Type="http://schemas.openxmlformats.org/officeDocument/2006/relationships/oleObject" Target="embeddings/oleObject3.bin"/><Relationship Id="rId55" Type="http://schemas.openxmlformats.org/officeDocument/2006/relationships/image" Target="media/image35.wmf"/><Relationship Id="rId63" Type="http://schemas.openxmlformats.org/officeDocument/2006/relationships/image" Target="media/image40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wmf"/><Relationship Id="rId32" Type="http://schemas.openxmlformats.org/officeDocument/2006/relationships/image" Target="media/image22.png"/><Relationship Id="rId37" Type="http://schemas.openxmlformats.org/officeDocument/2006/relationships/diagramData" Target="diagrams/data1.xml"/><Relationship Id="rId40" Type="http://schemas.openxmlformats.org/officeDocument/2006/relationships/diagramColors" Target="diagrams/colors1.xml"/><Relationship Id="rId45" Type="http://schemas.openxmlformats.org/officeDocument/2006/relationships/image" Target="media/image30.wmf"/><Relationship Id="rId53" Type="http://schemas.openxmlformats.org/officeDocument/2006/relationships/image" Target="media/image34.wmf"/><Relationship Id="rId58" Type="http://schemas.openxmlformats.org/officeDocument/2006/relationships/oleObject" Target="embeddings/oleObject7.bin"/><Relationship Id="rId66" Type="http://schemas.openxmlformats.org/officeDocument/2006/relationships/image" Target="media/image4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wmf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2.wmf"/><Relationship Id="rId57" Type="http://schemas.openxmlformats.org/officeDocument/2006/relationships/image" Target="media/image36.wmf"/><Relationship Id="rId61" Type="http://schemas.openxmlformats.org/officeDocument/2006/relationships/image" Target="media/image38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29.gif"/><Relationship Id="rId52" Type="http://schemas.openxmlformats.org/officeDocument/2006/relationships/oleObject" Target="embeddings/oleObject4.bin"/><Relationship Id="rId60" Type="http://schemas.openxmlformats.org/officeDocument/2006/relationships/oleObject" Target="embeddings/oleObject8.bin"/><Relationship Id="rId65" Type="http://schemas.openxmlformats.org/officeDocument/2006/relationships/image" Target="media/image4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28.jpeg"/><Relationship Id="rId48" Type="http://schemas.openxmlformats.org/officeDocument/2006/relationships/oleObject" Target="embeddings/oleObject2.bin"/><Relationship Id="rId56" Type="http://schemas.openxmlformats.org/officeDocument/2006/relationships/oleObject" Target="embeddings/oleObject6.bin"/><Relationship Id="rId64" Type="http://schemas.openxmlformats.org/officeDocument/2006/relationships/image" Target="media/image41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3.w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diagramLayout" Target="diagrams/layout1.xml"/><Relationship Id="rId46" Type="http://schemas.openxmlformats.org/officeDocument/2006/relationships/oleObject" Target="embeddings/oleObject1.bin"/><Relationship Id="rId59" Type="http://schemas.openxmlformats.org/officeDocument/2006/relationships/image" Target="media/image37.wmf"/><Relationship Id="rId67" Type="http://schemas.openxmlformats.org/officeDocument/2006/relationships/footer" Target="footer1.xml"/><Relationship Id="rId20" Type="http://schemas.openxmlformats.org/officeDocument/2006/relationships/image" Target="media/image11.gif"/><Relationship Id="rId41" Type="http://schemas.microsoft.com/office/2007/relationships/diagramDrawing" Target="diagrams/drawing1.xml"/><Relationship Id="rId54" Type="http://schemas.openxmlformats.org/officeDocument/2006/relationships/oleObject" Target="embeddings/oleObject5.bin"/><Relationship Id="rId62" Type="http://schemas.openxmlformats.org/officeDocument/2006/relationships/image" Target="media/image3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A3258DE-EE99-443C-AF5F-9824DD0234D6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7F45C66-F53A-44A1-99CB-F5A3067B3D3C}">
      <dgm:prSet phldrT="[Текст]" custT="1"/>
      <dgm:spPr/>
      <dgm:t>
        <a:bodyPr/>
        <a:lstStyle/>
        <a:p>
          <a:r>
            <a:rPr lang="ru-RU" sz="800"/>
            <a:t>Исполнительный директор</a:t>
          </a:r>
        </a:p>
      </dgm:t>
    </dgm:pt>
    <dgm:pt modelId="{4818846B-74B2-4A51-AF23-44401F92B494}" type="parTrans" cxnId="{95E7E0AA-239C-4159-9C93-EA4D3EFFDAE5}">
      <dgm:prSet/>
      <dgm:spPr/>
      <dgm:t>
        <a:bodyPr/>
        <a:lstStyle/>
        <a:p>
          <a:endParaRPr lang="ru-RU" sz="2400"/>
        </a:p>
      </dgm:t>
    </dgm:pt>
    <dgm:pt modelId="{DE55C8B4-042B-408E-9B7A-ED206683A1D6}" type="sibTrans" cxnId="{95E7E0AA-239C-4159-9C93-EA4D3EFFDAE5}">
      <dgm:prSet/>
      <dgm:spPr/>
      <dgm:t>
        <a:bodyPr/>
        <a:lstStyle/>
        <a:p>
          <a:endParaRPr lang="ru-RU" sz="2400"/>
        </a:p>
      </dgm:t>
    </dgm:pt>
    <dgm:pt modelId="{B963BD8B-9016-4407-84E4-4C12F24CD40E}" type="asst">
      <dgm:prSet phldrT="[Текст]" custT="1"/>
      <dgm:spPr/>
      <dgm:t>
        <a:bodyPr/>
        <a:lstStyle/>
        <a:p>
          <a:r>
            <a:rPr lang="ru-RU" sz="800"/>
            <a:t>Помошник по внешним связям</a:t>
          </a:r>
        </a:p>
      </dgm:t>
    </dgm:pt>
    <dgm:pt modelId="{12AA75D3-968B-4C1D-AF17-EE1A1B9FC361}" type="parTrans" cxnId="{1BD0E77D-9293-403C-AA8F-960AFC64E22B}">
      <dgm:prSet/>
      <dgm:spPr/>
      <dgm:t>
        <a:bodyPr/>
        <a:lstStyle/>
        <a:p>
          <a:endParaRPr lang="ru-RU" sz="2400"/>
        </a:p>
      </dgm:t>
    </dgm:pt>
    <dgm:pt modelId="{5D8A4AB5-1CF4-4DEC-AFDA-E09838A813C7}" type="sibTrans" cxnId="{1BD0E77D-9293-403C-AA8F-960AFC64E22B}">
      <dgm:prSet/>
      <dgm:spPr/>
      <dgm:t>
        <a:bodyPr/>
        <a:lstStyle/>
        <a:p>
          <a:endParaRPr lang="ru-RU" sz="2400"/>
        </a:p>
      </dgm:t>
    </dgm:pt>
    <dgm:pt modelId="{A4CF1568-89E7-4606-9F1E-42BF5E0BE483}">
      <dgm:prSet phldrT="[Текст]" custT="1"/>
      <dgm:spPr/>
      <dgm:t>
        <a:bodyPr/>
        <a:lstStyle/>
        <a:p>
          <a:r>
            <a:rPr lang="ru-RU" sz="800"/>
            <a:t>Заместитель директора по сбыту продукции</a:t>
          </a:r>
        </a:p>
      </dgm:t>
    </dgm:pt>
    <dgm:pt modelId="{4653CAA5-8052-417A-85F1-3EE888381532}" type="parTrans" cxnId="{EBF02E53-C85F-4498-97E7-0B72083079C1}">
      <dgm:prSet/>
      <dgm:spPr/>
      <dgm:t>
        <a:bodyPr/>
        <a:lstStyle/>
        <a:p>
          <a:endParaRPr lang="ru-RU" sz="2400"/>
        </a:p>
      </dgm:t>
    </dgm:pt>
    <dgm:pt modelId="{004C480F-7057-4CD6-A052-C29D3C90A4D4}" type="sibTrans" cxnId="{EBF02E53-C85F-4498-97E7-0B72083079C1}">
      <dgm:prSet/>
      <dgm:spPr/>
      <dgm:t>
        <a:bodyPr/>
        <a:lstStyle/>
        <a:p>
          <a:endParaRPr lang="ru-RU" sz="2400"/>
        </a:p>
      </dgm:t>
    </dgm:pt>
    <dgm:pt modelId="{0ED17562-DBE1-4A00-9E40-7D7B6AD5CBC3}">
      <dgm:prSet phldrT="[Текст]" custT="1"/>
      <dgm:spPr/>
      <dgm:t>
        <a:bodyPr/>
        <a:lstStyle/>
        <a:p>
          <a:r>
            <a:rPr lang="ru-RU" sz="800"/>
            <a:t>Заместитель директора по экономическим вопросам</a:t>
          </a:r>
        </a:p>
      </dgm:t>
    </dgm:pt>
    <dgm:pt modelId="{2506CA97-2B59-4F94-9B22-0C210F36CF2B}" type="parTrans" cxnId="{495DC38F-69AB-4B97-898C-1648A4D0DB1C}">
      <dgm:prSet/>
      <dgm:spPr/>
      <dgm:t>
        <a:bodyPr/>
        <a:lstStyle/>
        <a:p>
          <a:endParaRPr lang="ru-RU" sz="2400"/>
        </a:p>
      </dgm:t>
    </dgm:pt>
    <dgm:pt modelId="{B3F009F1-2321-4878-9FF0-448D1E48E7B7}" type="sibTrans" cxnId="{495DC38F-69AB-4B97-898C-1648A4D0DB1C}">
      <dgm:prSet/>
      <dgm:spPr/>
      <dgm:t>
        <a:bodyPr/>
        <a:lstStyle/>
        <a:p>
          <a:endParaRPr lang="ru-RU" sz="2400"/>
        </a:p>
      </dgm:t>
    </dgm:pt>
    <dgm:pt modelId="{67DCFCF0-6313-4FC2-AE1C-828CFCCC90CB}">
      <dgm:prSet phldrT="[Текст]" custT="1"/>
      <dgm:spPr/>
      <dgm:t>
        <a:bodyPr/>
        <a:lstStyle/>
        <a:p>
          <a:r>
            <a:rPr lang="ru-RU" sz="800"/>
            <a:t>Помощник директора по кадрам</a:t>
          </a:r>
        </a:p>
      </dgm:t>
    </dgm:pt>
    <dgm:pt modelId="{44DDAFD3-8DB0-4A25-8B73-FD98A29A88B2}" type="parTrans" cxnId="{9EE031D2-992D-4A6A-91C4-BB88C48788DE}">
      <dgm:prSet/>
      <dgm:spPr/>
      <dgm:t>
        <a:bodyPr/>
        <a:lstStyle/>
        <a:p>
          <a:endParaRPr lang="ru-RU" sz="2400"/>
        </a:p>
      </dgm:t>
    </dgm:pt>
    <dgm:pt modelId="{C77EB98A-DD11-43C5-B4F1-39CD9054F478}" type="sibTrans" cxnId="{9EE031D2-992D-4A6A-91C4-BB88C48788DE}">
      <dgm:prSet/>
      <dgm:spPr/>
      <dgm:t>
        <a:bodyPr/>
        <a:lstStyle/>
        <a:p>
          <a:endParaRPr lang="ru-RU" sz="2400"/>
        </a:p>
      </dgm:t>
    </dgm:pt>
    <dgm:pt modelId="{94912576-8CEE-4EF0-811E-E8BF68304C11}" type="asst">
      <dgm:prSet custT="1"/>
      <dgm:spPr/>
      <dgm:t>
        <a:bodyPr/>
        <a:lstStyle/>
        <a:p>
          <a:r>
            <a:rPr lang="ru-RU" sz="800"/>
            <a:t>Отдел маркетинг</a:t>
          </a:r>
        </a:p>
      </dgm:t>
    </dgm:pt>
    <dgm:pt modelId="{943CA16D-03E5-412C-9CCF-733B5E7F2E7E}" type="parTrans" cxnId="{B054BC43-7D61-4984-8CA1-24CA3E2E2544}">
      <dgm:prSet/>
      <dgm:spPr/>
      <dgm:t>
        <a:bodyPr/>
        <a:lstStyle/>
        <a:p>
          <a:endParaRPr lang="ru-RU" sz="2400"/>
        </a:p>
      </dgm:t>
    </dgm:pt>
    <dgm:pt modelId="{FDABB16C-59BD-46AE-BE1F-CFCD782AB0ED}" type="sibTrans" cxnId="{B054BC43-7D61-4984-8CA1-24CA3E2E2544}">
      <dgm:prSet/>
      <dgm:spPr/>
      <dgm:t>
        <a:bodyPr/>
        <a:lstStyle/>
        <a:p>
          <a:endParaRPr lang="ru-RU" sz="2400"/>
        </a:p>
      </dgm:t>
    </dgm:pt>
    <dgm:pt modelId="{6C1811A6-4A3F-45D7-A4FB-9B0F135701C5}" type="asst">
      <dgm:prSet custT="1"/>
      <dgm:spPr/>
      <dgm:t>
        <a:bodyPr/>
        <a:lstStyle/>
        <a:p>
          <a:r>
            <a:rPr lang="ru-RU" sz="800"/>
            <a:t>Отдел сбыта</a:t>
          </a:r>
        </a:p>
      </dgm:t>
    </dgm:pt>
    <dgm:pt modelId="{57BD6F60-8234-4DA1-8DFD-9FF39D6B96ED}" type="parTrans" cxnId="{EDEDD3C6-2690-40F5-A9CA-717161183EFF}">
      <dgm:prSet/>
      <dgm:spPr/>
      <dgm:t>
        <a:bodyPr/>
        <a:lstStyle/>
        <a:p>
          <a:endParaRPr lang="ru-RU" sz="2400"/>
        </a:p>
      </dgm:t>
    </dgm:pt>
    <dgm:pt modelId="{C7B46BC8-E08C-4DF4-9BE0-45E748168EE2}" type="sibTrans" cxnId="{EDEDD3C6-2690-40F5-A9CA-717161183EFF}">
      <dgm:prSet/>
      <dgm:spPr/>
      <dgm:t>
        <a:bodyPr/>
        <a:lstStyle/>
        <a:p>
          <a:endParaRPr lang="ru-RU" sz="2400"/>
        </a:p>
      </dgm:t>
    </dgm:pt>
    <dgm:pt modelId="{9006AA01-BDC1-47DB-9855-07E10DEECA40}" type="asst">
      <dgm:prSet custT="1"/>
      <dgm:spPr/>
      <dgm:t>
        <a:bodyPr/>
        <a:lstStyle/>
        <a:p>
          <a:r>
            <a:rPr lang="ru-RU" sz="800"/>
            <a:t>Начальник отдела</a:t>
          </a:r>
        </a:p>
      </dgm:t>
    </dgm:pt>
    <dgm:pt modelId="{4AD35F0C-8B25-424C-8842-D64C3788C07F}" type="parTrans" cxnId="{90034CA9-E869-4850-9FA7-0D62C087EA07}">
      <dgm:prSet/>
      <dgm:spPr/>
      <dgm:t>
        <a:bodyPr/>
        <a:lstStyle/>
        <a:p>
          <a:endParaRPr lang="ru-RU" sz="2400"/>
        </a:p>
      </dgm:t>
    </dgm:pt>
    <dgm:pt modelId="{A8B8F849-E1D9-4DE7-B504-00E64F9AEB78}" type="sibTrans" cxnId="{90034CA9-E869-4850-9FA7-0D62C087EA07}">
      <dgm:prSet/>
      <dgm:spPr/>
      <dgm:t>
        <a:bodyPr/>
        <a:lstStyle/>
        <a:p>
          <a:endParaRPr lang="ru-RU" sz="2400"/>
        </a:p>
      </dgm:t>
    </dgm:pt>
    <dgm:pt modelId="{9BDEABB3-6C6C-4D66-BF39-D473A8E07746}" type="asst">
      <dgm:prSet custT="1"/>
      <dgm:spPr/>
      <dgm:t>
        <a:bodyPr/>
        <a:lstStyle/>
        <a:p>
          <a:r>
            <a:rPr lang="ru-RU" sz="800"/>
            <a:t>Инспектор по технике безопасности </a:t>
          </a:r>
        </a:p>
      </dgm:t>
    </dgm:pt>
    <dgm:pt modelId="{97D90587-36DA-4044-BB85-84CBFA854921}" type="parTrans" cxnId="{ED17D31D-5FAD-4EE1-800C-9D48AF09138F}">
      <dgm:prSet/>
      <dgm:spPr/>
      <dgm:t>
        <a:bodyPr/>
        <a:lstStyle/>
        <a:p>
          <a:endParaRPr lang="ru-RU" sz="2400"/>
        </a:p>
      </dgm:t>
    </dgm:pt>
    <dgm:pt modelId="{07AF1DB7-29A4-4EDD-B3F7-60B5982AECC8}" type="sibTrans" cxnId="{ED17D31D-5FAD-4EE1-800C-9D48AF09138F}">
      <dgm:prSet/>
      <dgm:spPr/>
      <dgm:t>
        <a:bodyPr/>
        <a:lstStyle/>
        <a:p>
          <a:endParaRPr lang="ru-RU" sz="2400"/>
        </a:p>
      </dgm:t>
    </dgm:pt>
    <dgm:pt modelId="{FC0D7870-F39A-406A-8761-DCC3A7337B86}" type="asst">
      <dgm:prSet custT="1"/>
      <dgm:spPr/>
      <dgm:t>
        <a:bodyPr/>
        <a:lstStyle/>
        <a:p>
          <a:r>
            <a:rPr lang="ru-RU" sz="800"/>
            <a:t>Плановый отдел</a:t>
          </a:r>
        </a:p>
      </dgm:t>
    </dgm:pt>
    <dgm:pt modelId="{102CCEF9-3D1B-4FAC-9062-D7B748CD5A70}" type="parTrans" cxnId="{4A81E682-CD6C-4F7F-9A40-42C786E3E0EB}">
      <dgm:prSet/>
      <dgm:spPr/>
      <dgm:t>
        <a:bodyPr/>
        <a:lstStyle/>
        <a:p>
          <a:endParaRPr lang="ru-RU" sz="2400"/>
        </a:p>
      </dgm:t>
    </dgm:pt>
    <dgm:pt modelId="{F35D75FB-BE9B-4AA4-BC37-8A11FCC72A4C}" type="sibTrans" cxnId="{4A81E682-CD6C-4F7F-9A40-42C786E3E0EB}">
      <dgm:prSet/>
      <dgm:spPr/>
      <dgm:t>
        <a:bodyPr/>
        <a:lstStyle/>
        <a:p>
          <a:endParaRPr lang="ru-RU" sz="2400"/>
        </a:p>
      </dgm:t>
    </dgm:pt>
    <dgm:pt modelId="{CFCB5E75-B045-4BC7-ADAE-4D1C27D87193}" type="asst">
      <dgm:prSet custT="1"/>
      <dgm:spPr/>
      <dgm:t>
        <a:bodyPr/>
        <a:lstStyle/>
        <a:p>
          <a:r>
            <a:rPr lang="ru-RU" sz="800"/>
            <a:t>Бухгалтерия</a:t>
          </a:r>
        </a:p>
      </dgm:t>
    </dgm:pt>
    <dgm:pt modelId="{335F8BA8-D081-47C0-AB40-259CBA9262E5}" type="parTrans" cxnId="{B2587B54-153C-472F-871A-41379C189E22}">
      <dgm:prSet/>
      <dgm:spPr/>
      <dgm:t>
        <a:bodyPr/>
        <a:lstStyle/>
        <a:p>
          <a:endParaRPr lang="ru-RU" sz="2400"/>
        </a:p>
      </dgm:t>
    </dgm:pt>
    <dgm:pt modelId="{9166CB17-399A-47E1-9507-AFBAB2A3C961}" type="sibTrans" cxnId="{B2587B54-153C-472F-871A-41379C189E22}">
      <dgm:prSet/>
      <dgm:spPr/>
      <dgm:t>
        <a:bodyPr/>
        <a:lstStyle/>
        <a:p>
          <a:endParaRPr lang="ru-RU" sz="2400"/>
        </a:p>
      </dgm:t>
    </dgm:pt>
    <dgm:pt modelId="{733D31D0-C8FF-462E-B5E2-9E4730A64ADB}" type="asst">
      <dgm:prSet custT="1"/>
      <dgm:spPr/>
      <dgm:t>
        <a:bodyPr/>
        <a:lstStyle/>
        <a:p>
          <a:r>
            <a:rPr lang="ru-RU" sz="800"/>
            <a:t>Экономист</a:t>
          </a:r>
        </a:p>
      </dgm:t>
    </dgm:pt>
    <dgm:pt modelId="{7180192B-714F-4FC7-87DA-5185AE15E481}" type="parTrans" cxnId="{0100538A-C55A-4D41-8DF6-A76F830A0621}">
      <dgm:prSet/>
      <dgm:spPr/>
      <dgm:t>
        <a:bodyPr/>
        <a:lstStyle/>
        <a:p>
          <a:endParaRPr lang="ru-RU" sz="2400"/>
        </a:p>
      </dgm:t>
    </dgm:pt>
    <dgm:pt modelId="{2D611216-D36C-4EC7-9CA8-2B6851777691}" type="sibTrans" cxnId="{0100538A-C55A-4D41-8DF6-A76F830A0621}">
      <dgm:prSet/>
      <dgm:spPr/>
      <dgm:t>
        <a:bodyPr/>
        <a:lstStyle/>
        <a:p>
          <a:endParaRPr lang="ru-RU" sz="2400"/>
        </a:p>
      </dgm:t>
    </dgm:pt>
    <dgm:pt modelId="{D54B309D-619B-433B-B5F5-28155784FF36}" type="asst">
      <dgm:prSet custT="1"/>
      <dgm:spPr/>
      <dgm:t>
        <a:bodyPr/>
        <a:lstStyle/>
        <a:p>
          <a:r>
            <a:rPr lang="ru-RU" sz="800"/>
            <a:t>Главный экономист</a:t>
          </a:r>
        </a:p>
      </dgm:t>
    </dgm:pt>
    <dgm:pt modelId="{64B80F8A-9731-4370-8B8A-30517EE05E72}" type="parTrans" cxnId="{4BBAEAC9-6F9E-4BE5-B7E6-8E32718DFC87}">
      <dgm:prSet/>
      <dgm:spPr/>
      <dgm:t>
        <a:bodyPr/>
        <a:lstStyle/>
        <a:p>
          <a:endParaRPr lang="ru-RU" sz="2400"/>
        </a:p>
      </dgm:t>
    </dgm:pt>
    <dgm:pt modelId="{0AA1846E-9E1D-49BB-88B4-D692A03845F4}" type="sibTrans" cxnId="{4BBAEAC9-6F9E-4BE5-B7E6-8E32718DFC87}">
      <dgm:prSet/>
      <dgm:spPr/>
      <dgm:t>
        <a:bodyPr/>
        <a:lstStyle/>
        <a:p>
          <a:endParaRPr lang="ru-RU" sz="2400"/>
        </a:p>
      </dgm:t>
    </dgm:pt>
    <dgm:pt modelId="{91132E7D-A69A-4289-ACFC-2F0B8E66B036}" type="pres">
      <dgm:prSet presAssocID="{BA3258DE-EE99-443C-AF5F-9824DD0234D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7C573D1-8A67-438B-8DF1-C63D01FC4546}" type="pres">
      <dgm:prSet presAssocID="{B7F45C66-F53A-44A1-99CB-F5A3067B3D3C}" presName="hierRoot1" presStyleCnt="0">
        <dgm:presLayoutVars>
          <dgm:hierBranch val="init"/>
        </dgm:presLayoutVars>
      </dgm:prSet>
      <dgm:spPr/>
    </dgm:pt>
    <dgm:pt modelId="{02C4EC0F-3C75-43F4-A26E-B49766E79ED3}" type="pres">
      <dgm:prSet presAssocID="{B7F45C66-F53A-44A1-99CB-F5A3067B3D3C}" presName="rootComposite1" presStyleCnt="0"/>
      <dgm:spPr/>
    </dgm:pt>
    <dgm:pt modelId="{3671B37C-8E1B-4095-8BB8-2DF792C5B052}" type="pres">
      <dgm:prSet presAssocID="{B7F45C66-F53A-44A1-99CB-F5A3067B3D3C}" presName="rootText1" presStyleLbl="node0" presStyleIdx="0" presStyleCnt="1" custLinFactNeighborX="-6359" custLinFactNeighborY="-534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041C31-F35F-44CE-94E8-9CAFDC10E5F8}" type="pres">
      <dgm:prSet presAssocID="{B7F45C66-F53A-44A1-99CB-F5A3067B3D3C}" presName="rootConnector1" presStyleLbl="node1" presStyleIdx="0" presStyleCnt="0"/>
      <dgm:spPr/>
      <dgm:t>
        <a:bodyPr/>
        <a:lstStyle/>
        <a:p>
          <a:endParaRPr lang="ru-RU"/>
        </a:p>
      </dgm:t>
    </dgm:pt>
    <dgm:pt modelId="{4DFEDC58-BC3B-40B7-884B-92AD7BC93279}" type="pres">
      <dgm:prSet presAssocID="{B7F45C66-F53A-44A1-99CB-F5A3067B3D3C}" presName="hierChild2" presStyleCnt="0"/>
      <dgm:spPr/>
    </dgm:pt>
    <dgm:pt modelId="{44EEAE0C-C88F-4601-ABC9-21B6F6BFC47B}" type="pres">
      <dgm:prSet presAssocID="{4653CAA5-8052-417A-85F1-3EE888381532}" presName="Name37" presStyleLbl="parChTrans1D2" presStyleIdx="0" presStyleCnt="4"/>
      <dgm:spPr/>
      <dgm:t>
        <a:bodyPr/>
        <a:lstStyle/>
        <a:p>
          <a:endParaRPr lang="ru-RU"/>
        </a:p>
      </dgm:t>
    </dgm:pt>
    <dgm:pt modelId="{CCA044B6-36B5-487E-9F27-49E17C0C1241}" type="pres">
      <dgm:prSet presAssocID="{A4CF1568-89E7-4606-9F1E-42BF5E0BE483}" presName="hierRoot2" presStyleCnt="0">
        <dgm:presLayoutVars>
          <dgm:hierBranch val="init"/>
        </dgm:presLayoutVars>
      </dgm:prSet>
      <dgm:spPr/>
    </dgm:pt>
    <dgm:pt modelId="{E7FF71D2-FA02-4DB3-874C-622A39E80B75}" type="pres">
      <dgm:prSet presAssocID="{A4CF1568-89E7-4606-9F1E-42BF5E0BE483}" presName="rootComposite" presStyleCnt="0"/>
      <dgm:spPr/>
    </dgm:pt>
    <dgm:pt modelId="{E69E56D4-4531-444C-BCC9-6A9B5C1615A5}" type="pres">
      <dgm:prSet presAssocID="{A4CF1568-89E7-4606-9F1E-42BF5E0BE483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6141617-F7FB-47A4-85BD-A9A4DFA87C7B}" type="pres">
      <dgm:prSet presAssocID="{A4CF1568-89E7-4606-9F1E-42BF5E0BE483}" presName="rootConnector" presStyleLbl="node2" presStyleIdx="0" presStyleCnt="3"/>
      <dgm:spPr/>
      <dgm:t>
        <a:bodyPr/>
        <a:lstStyle/>
        <a:p>
          <a:endParaRPr lang="ru-RU"/>
        </a:p>
      </dgm:t>
    </dgm:pt>
    <dgm:pt modelId="{C0E4102F-2911-4260-B565-1F36F19744C0}" type="pres">
      <dgm:prSet presAssocID="{A4CF1568-89E7-4606-9F1E-42BF5E0BE483}" presName="hierChild4" presStyleCnt="0"/>
      <dgm:spPr/>
    </dgm:pt>
    <dgm:pt modelId="{B2DFFE02-F72F-47C2-BD38-2989FEB0EA37}" type="pres">
      <dgm:prSet presAssocID="{A4CF1568-89E7-4606-9F1E-42BF5E0BE483}" presName="hierChild5" presStyleCnt="0"/>
      <dgm:spPr/>
    </dgm:pt>
    <dgm:pt modelId="{0C335DE8-0DB9-4259-BD61-F8FFB92A0487}" type="pres">
      <dgm:prSet presAssocID="{943CA16D-03E5-412C-9CCF-733B5E7F2E7E}" presName="Name111" presStyleLbl="parChTrans1D3" presStyleIdx="0" presStyleCnt="6"/>
      <dgm:spPr/>
      <dgm:t>
        <a:bodyPr/>
        <a:lstStyle/>
        <a:p>
          <a:endParaRPr lang="ru-RU"/>
        </a:p>
      </dgm:t>
    </dgm:pt>
    <dgm:pt modelId="{DB9F27A3-72E8-43F3-A699-C81ED30E44E3}" type="pres">
      <dgm:prSet presAssocID="{94912576-8CEE-4EF0-811E-E8BF68304C11}" presName="hierRoot3" presStyleCnt="0">
        <dgm:presLayoutVars>
          <dgm:hierBranch val="init"/>
        </dgm:presLayoutVars>
      </dgm:prSet>
      <dgm:spPr/>
    </dgm:pt>
    <dgm:pt modelId="{F1004BCD-2728-4318-8372-9ABCB25B4C32}" type="pres">
      <dgm:prSet presAssocID="{94912576-8CEE-4EF0-811E-E8BF68304C11}" presName="rootComposite3" presStyleCnt="0"/>
      <dgm:spPr/>
    </dgm:pt>
    <dgm:pt modelId="{789022DA-FC06-4682-9876-2B5C4121D673}" type="pres">
      <dgm:prSet presAssocID="{94912576-8CEE-4EF0-811E-E8BF68304C11}" presName="rootText3" presStyleLbl="asst2" presStyleIdx="0" presStyleCnt="8" custLinFactX="19627" custLinFactY="6334" custLinFactNeighborX="100000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20C2F8-C907-4422-9BCA-7DE2532D18B8}" type="pres">
      <dgm:prSet presAssocID="{94912576-8CEE-4EF0-811E-E8BF68304C11}" presName="rootConnector3" presStyleLbl="asst2" presStyleIdx="0" presStyleCnt="8"/>
      <dgm:spPr/>
      <dgm:t>
        <a:bodyPr/>
        <a:lstStyle/>
        <a:p>
          <a:endParaRPr lang="ru-RU"/>
        </a:p>
      </dgm:t>
    </dgm:pt>
    <dgm:pt modelId="{F9A1793E-5460-462A-9905-1114BAE6C773}" type="pres">
      <dgm:prSet presAssocID="{94912576-8CEE-4EF0-811E-E8BF68304C11}" presName="hierChild6" presStyleCnt="0"/>
      <dgm:spPr/>
    </dgm:pt>
    <dgm:pt modelId="{9AEFBA93-5B5D-473B-B9EA-503522A847C9}" type="pres">
      <dgm:prSet presAssocID="{94912576-8CEE-4EF0-811E-E8BF68304C11}" presName="hierChild7" presStyleCnt="0"/>
      <dgm:spPr/>
    </dgm:pt>
    <dgm:pt modelId="{672C272D-0864-4581-916D-D28B0030B931}" type="pres">
      <dgm:prSet presAssocID="{57BD6F60-8234-4DA1-8DFD-9FF39D6B96ED}" presName="Name111" presStyleLbl="parChTrans1D3" presStyleIdx="1" presStyleCnt="6"/>
      <dgm:spPr/>
      <dgm:t>
        <a:bodyPr/>
        <a:lstStyle/>
        <a:p>
          <a:endParaRPr lang="ru-RU"/>
        </a:p>
      </dgm:t>
    </dgm:pt>
    <dgm:pt modelId="{31F6A859-7F56-46B9-A28A-C2C1EFBCF3F8}" type="pres">
      <dgm:prSet presAssocID="{6C1811A6-4A3F-45D7-A4FB-9B0F135701C5}" presName="hierRoot3" presStyleCnt="0">
        <dgm:presLayoutVars>
          <dgm:hierBranch val="init"/>
        </dgm:presLayoutVars>
      </dgm:prSet>
      <dgm:spPr/>
    </dgm:pt>
    <dgm:pt modelId="{A167FE68-3FB8-4CB4-A5F3-DEC46EA2BCB3}" type="pres">
      <dgm:prSet presAssocID="{6C1811A6-4A3F-45D7-A4FB-9B0F135701C5}" presName="rootComposite3" presStyleCnt="0"/>
      <dgm:spPr/>
    </dgm:pt>
    <dgm:pt modelId="{45B77679-ED6F-4C0B-B60C-5C50778B1ED8}" type="pres">
      <dgm:prSet presAssocID="{6C1811A6-4A3F-45D7-A4FB-9B0F135701C5}" presName="rootText3" presStyleLbl="asst2" presStyleIdx="1" presStyleCnt="8" custLinFactY="100000" custLinFactNeighborX="-3988" custLinFactNeighborY="13925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0E1C106-AF17-4DF7-8C6F-C77F694B7647}" type="pres">
      <dgm:prSet presAssocID="{6C1811A6-4A3F-45D7-A4FB-9B0F135701C5}" presName="rootConnector3" presStyleLbl="asst2" presStyleIdx="1" presStyleCnt="8"/>
      <dgm:spPr/>
      <dgm:t>
        <a:bodyPr/>
        <a:lstStyle/>
        <a:p>
          <a:endParaRPr lang="ru-RU"/>
        </a:p>
      </dgm:t>
    </dgm:pt>
    <dgm:pt modelId="{598B7969-6C64-4180-8472-529D7DB1F5B5}" type="pres">
      <dgm:prSet presAssocID="{6C1811A6-4A3F-45D7-A4FB-9B0F135701C5}" presName="hierChild6" presStyleCnt="0"/>
      <dgm:spPr/>
    </dgm:pt>
    <dgm:pt modelId="{CA244B18-7B1D-46B5-A818-B47D0886A341}" type="pres">
      <dgm:prSet presAssocID="{6C1811A6-4A3F-45D7-A4FB-9B0F135701C5}" presName="hierChild7" presStyleCnt="0"/>
      <dgm:spPr/>
    </dgm:pt>
    <dgm:pt modelId="{D706C8DE-83EE-4842-9915-DB38C41F809D}" type="pres">
      <dgm:prSet presAssocID="{2506CA97-2B59-4F94-9B22-0C210F36CF2B}" presName="Name37" presStyleLbl="parChTrans1D2" presStyleIdx="1" presStyleCnt="4"/>
      <dgm:spPr/>
      <dgm:t>
        <a:bodyPr/>
        <a:lstStyle/>
        <a:p>
          <a:endParaRPr lang="ru-RU"/>
        </a:p>
      </dgm:t>
    </dgm:pt>
    <dgm:pt modelId="{1A0BF6DC-5B3A-4432-97AA-6B6A564918FD}" type="pres">
      <dgm:prSet presAssocID="{0ED17562-DBE1-4A00-9E40-7D7B6AD5CBC3}" presName="hierRoot2" presStyleCnt="0">
        <dgm:presLayoutVars>
          <dgm:hierBranch val="init"/>
        </dgm:presLayoutVars>
      </dgm:prSet>
      <dgm:spPr/>
    </dgm:pt>
    <dgm:pt modelId="{768EBE45-918A-4029-AE05-B41268C0BBD6}" type="pres">
      <dgm:prSet presAssocID="{0ED17562-DBE1-4A00-9E40-7D7B6AD5CBC3}" presName="rootComposite" presStyleCnt="0"/>
      <dgm:spPr/>
    </dgm:pt>
    <dgm:pt modelId="{2137E01F-03F0-4286-A363-6F79D858D015}" type="pres">
      <dgm:prSet presAssocID="{0ED17562-DBE1-4A00-9E40-7D7B6AD5CBC3}" presName="rootText" presStyleLbl="node2" presStyleIdx="1" presStyleCnt="3" custScaleY="15039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7D9A15E-7F09-49E4-BC68-30D398F882F6}" type="pres">
      <dgm:prSet presAssocID="{0ED17562-DBE1-4A00-9E40-7D7B6AD5CBC3}" presName="rootConnector" presStyleLbl="node2" presStyleIdx="1" presStyleCnt="3"/>
      <dgm:spPr/>
      <dgm:t>
        <a:bodyPr/>
        <a:lstStyle/>
        <a:p>
          <a:endParaRPr lang="ru-RU"/>
        </a:p>
      </dgm:t>
    </dgm:pt>
    <dgm:pt modelId="{4E017C33-F935-4370-8768-F766E5CE039B}" type="pres">
      <dgm:prSet presAssocID="{0ED17562-DBE1-4A00-9E40-7D7B6AD5CBC3}" presName="hierChild4" presStyleCnt="0"/>
      <dgm:spPr/>
    </dgm:pt>
    <dgm:pt modelId="{659C3A80-21A2-4E68-9AFB-6E43FC611E2B}" type="pres">
      <dgm:prSet presAssocID="{0ED17562-DBE1-4A00-9E40-7D7B6AD5CBC3}" presName="hierChild5" presStyleCnt="0"/>
      <dgm:spPr/>
    </dgm:pt>
    <dgm:pt modelId="{A8B7709A-B0FE-4874-BF05-599FE28F1EB0}" type="pres">
      <dgm:prSet presAssocID="{102CCEF9-3D1B-4FAC-9062-D7B748CD5A70}" presName="Name111" presStyleLbl="parChTrans1D3" presStyleIdx="2" presStyleCnt="6"/>
      <dgm:spPr/>
      <dgm:t>
        <a:bodyPr/>
        <a:lstStyle/>
        <a:p>
          <a:endParaRPr lang="ru-RU"/>
        </a:p>
      </dgm:t>
    </dgm:pt>
    <dgm:pt modelId="{849424BF-F772-4CE2-9E72-6E97A8F8F983}" type="pres">
      <dgm:prSet presAssocID="{FC0D7870-F39A-406A-8761-DCC3A7337B86}" presName="hierRoot3" presStyleCnt="0">
        <dgm:presLayoutVars>
          <dgm:hierBranch val="init"/>
        </dgm:presLayoutVars>
      </dgm:prSet>
      <dgm:spPr/>
    </dgm:pt>
    <dgm:pt modelId="{65BFC269-1D0D-427F-A335-35434F05A0C3}" type="pres">
      <dgm:prSet presAssocID="{FC0D7870-F39A-406A-8761-DCC3A7337B86}" presName="rootComposite3" presStyleCnt="0"/>
      <dgm:spPr/>
    </dgm:pt>
    <dgm:pt modelId="{95EB274E-D49B-47EC-AE91-6CD947229FBE}" type="pres">
      <dgm:prSet presAssocID="{FC0D7870-F39A-406A-8761-DCC3A7337B86}" presName="rootText3" presStyleLbl="asst2" presStyleIdx="2" presStyleCnt="8" custLinFactNeighborX="57155" custLinFactNeighborY="-265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EB0F6BC-C658-4C57-A24E-7FF983644FEF}" type="pres">
      <dgm:prSet presAssocID="{FC0D7870-F39A-406A-8761-DCC3A7337B86}" presName="rootConnector3" presStyleLbl="asst2" presStyleIdx="2" presStyleCnt="8"/>
      <dgm:spPr/>
      <dgm:t>
        <a:bodyPr/>
        <a:lstStyle/>
        <a:p>
          <a:endParaRPr lang="ru-RU"/>
        </a:p>
      </dgm:t>
    </dgm:pt>
    <dgm:pt modelId="{B3AA3DDE-3FD3-48EA-BDE3-F608C0AED0E3}" type="pres">
      <dgm:prSet presAssocID="{FC0D7870-F39A-406A-8761-DCC3A7337B86}" presName="hierChild6" presStyleCnt="0"/>
      <dgm:spPr/>
    </dgm:pt>
    <dgm:pt modelId="{4E179AD2-0307-4AC3-B321-3FD15DF1153F}" type="pres">
      <dgm:prSet presAssocID="{FC0D7870-F39A-406A-8761-DCC3A7337B86}" presName="hierChild7" presStyleCnt="0"/>
      <dgm:spPr/>
    </dgm:pt>
    <dgm:pt modelId="{B9797697-266A-4A3B-BF3C-BFAB3DB6C4F8}" type="pres">
      <dgm:prSet presAssocID="{7180192B-714F-4FC7-87DA-5185AE15E481}" presName="Name111" presStyleLbl="parChTrans1D4" presStyleIdx="0" presStyleCnt="2"/>
      <dgm:spPr/>
      <dgm:t>
        <a:bodyPr/>
        <a:lstStyle/>
        <a:p>
          <a:endParaRPr lang="ru-RU"/>
        </a:p>
      </dgm:t>
    </dgm:pt>
    <dgm:pt modelId="{552EF6C7-2E73-4715-A884-009D86612A42}" type="pres">
      <dgm:prSet presAssocID="{733D31D0-C8FF-462E-B5E2-9E4730A64ADB}" presName="hierRoot3" presStyleCnt="0">
        <dgm:presLayoutVars>
          <dgm:hierBranch val="init"/>
        </dgm:presLayoutVars>
      </dgm:prSet>
      <dgm:spPr/>
    </dgm:pt>
    <dgm:pt modelId="{408E4638-95AB-4AAE-938A-B14147CE9A5D}" type="pres">
      <dgm:prSet presAssocID="{733D31D0-C8FF-462E-B5E2-9E4730A64ADB}" presName="rootComposite3" presStyleCnt="0"/>
      <dgm:spPr/>
    </dgm:pt>
    <dgm:pt modelId="{D524B34D-7BFC-4D9F-BC0B-6BC3907673C6}" type="pres">
      <dgm:prSet presAssocID="{733D31D0-C8FF-462E-B5E2-9E4730A64ADB}" presName="rootText3" presStyleLbl="asst2" presStyleIdx="3" presStyleCnt="8" custLinFactX="86086" custLinFactNeighborX="100000" custLinFactNeighborY="-1329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31BD64A-CEBC-4F69-B3C5-8CA504EF2D48}" type="pres">
      <dgm:prSet presAssocID="{733D31D0-C8FF-462E-B5E2-9E4730A64ADB}" presName="rootConnector3" presStyleLbl="asst2" presStyleIdx="3" presStyleCnt="8"/>
      <dgm:spPr/>
      <dgm:t>
        <a:bodyPr/>
        <a:lstStyle/>
        <a:p>
          <a:endParaRPr lang="ru-RU"/>
        </a:p>
      </dgm:t>
    </dgm:pt>
    <dgm:pt modelId="{08514310-952C-492A-83AA-31170EF62CBF}" type="pres">
      <dgm:prSet presAssocID="{733D31D0-C8FF-462E-B5E2-9E4730A64ADB}" presName="hierChild6" presStyleCnt="0"/>
      <dgm:spPr/>
    </dgm:pt>
    <dgm:pt modelId="{9999428D-CC52-40B9-8375-BFB9577A7A78}" type="pres">
      <dgm:prSet presAssocID="{733D31D0-C8FF-462E-B5E2-9E4730A64ADB}" presName="hierChild7" presStyleCnt="0"/>
      <dgm:spPr/>
    </dgm:pt>
    <dgm:pt modelId="{2FBCBE14-269D-4B59-A691-2FE923495524}" type="pres">
      <dgm:prSet presAssocID="{64B80F8A-9731-4370-8B8A-30517EE05E72}" presName="Name111" presStyleLbl="parChTrans1D4" presStyleIdx="1" presStyleCnt="2"/>
      <dgm:spPr/>
      <dgm:t>
        <a:bodyPr/>
        <a:lstStyle/>
        <a:p>
          <a:endParaRPr lang="ru-RU"/>
        </a:p>
      </dgm:t>
    </dgm:pt>
    <dgm:pt modelId="{F24318CC-2478-410C-AAB7-6B0C326E8A5A}" type="pres">
      <dgm:prSet presAssocID="{D54B309D-619B-433B-B5F5-28155784FF36}" presName="hierRoot3" presStyleCnt="0">
        <dgm:presLayoutVars>
          <dgm:hierBranch val="init"/>
        </dgm:presLayoutVars>
      </dgm:prSet>
      <dgm:spPr/>
    </dgm:pt>
    <dgm:pt modelId="{DD1B22A4-6B42-4151-8852-42276E36F9F3}" type="pres">
      <dgm:prSet presAssocID="{D54B309D-619B-433B-B5F5-28155784FF36}" presName="rootComposite3" presStyleCnt="0"/>
      <dgm:spPr/>
    </dgm:pt>
    <dgm:pt modelId="{164A8E37-FE5E-4AF1-93BB-4C70BD6ECF24}" type="pres">
      <dgm:prSet presAssocID="{D54B309D-619B-433B-B5F5-28155784FF36}" presName="rootText3" presStyleLbl="asst2" presStyleIdx="4" presStyleCnt="8" custLinFactNeighborX="66460" custLinFactNeighborY="9835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288392F-B64B-47B4-8B4A-CCF75BC03E88}" type="pres">
      <dgm:prSet presAssocID="{D54B309D-619B-433B-B5F5-28155784FF36}" presName="rootConnector3" presStyleLbl="asst2" presStyleIdx="4" presStyleCnt="8"/>
      <dgm:spPr/>
      <dgm:t>
        <a:bodyPr/>
        <a:lstStyle/>
        <a:p>
          <a:endParaRPr lang="ru-RU"/>
        </a:p>
      </dgm:t>
    </dgm:pt>
    <dgm:pt modelId="{8D89A158-1ECF-4D2E-BF43-4ADB6370C81E}" type="pres">
      <dgm:prSet presAssocID="{D54B309D-619B-433B-B5F5-28155784FF36}" presName="hierChild6" presStyleCnt="0"/>
      <dgm:spPr/>
    </dgm:pt>
    <dgm:pt modelId="{BBD7523F-A994-4725-BC9A-5A8B3A51E46D}" type="pres">
      <dgm:prSet presAssocID="{D54B309D-619B-433B-B5F5-28155784FF36}" presName="hierChild7" presStyleCnt="0"/>
      <dgm:spPr/>
    </dgm:pt>
    <dgm:pt modelId="{B95154CF-51C5-41E4-9D8C-52385A383F4C}" type="pres">
      <dgm:prSet presAssocID="{335F8BA8-D081-47C0-AB40-259CBA9262E5}" presName="Name111" presStyleLbl="parChTrans1D3" presStyleIdx="3" presStyleCnt="6"/>
      <dgm:spPr/>
      <dgm:t>
        <a:bodyPr/>
        <a:lstStyle/>
        <a:p>
          <a:endParaRPr lang="ru-RU"/>
        </a:p>
      </dgm:t>
    </dgm:pt>
    <dgm:pt modelId="{87B09548-04F8-4F4A-89FF-1745A008C3D4}" type="pres">
      <dgm:prSet presAssocID="{CFCB5E75-B045-4BC7-ADAE-4D1C27D87193}" presName="hierRoot3" presStyleCnt="0">
        <dgm:presLayoutVars>
          <dgm:hierBranch val="init"/>
        </dgm:presLayoutVars>
      </dgm:prSet>
      <dgm:spPr/>
    </dgm:pt>
    <dgm:pt modelId="{AC4C7CAC-70E0-4038-BFB9-5C954252ECB2}" type="pres">
      <dgm:prSet presAssocID="{CFCB5E75-B045-4BC7-ADAE-4D1C27D87193}" presName="rootComposite3" presStyleCnt="0"/>
      <dgm:spPr/>
    </dgm:pt>
    <dgm:pt modelId="{EB657FEB-7884-43EC-BB9B-622727D6F204}" type="pres">
      <dgm:prSet presAssocID="{CFCB5E75-B045-4BC7-ADAE-4D1C27D87193}" presName="rootText3" presStyleLbl="asst2" presStyleIdx="5" presStyleCnt="8" custLinFactNeighborX="3988" custLinFactNeighborY="-53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AE6E7E6-A30A-426E-B02F-2E393323AA11}" type="pres">
      <dgm:prSet presAssocID="{CFCB5E75-B045-4BC7-ADAE-4D1C27D87193}" presName="rootConnector3" presStyleLbl="asst2" presStyleIdx="5" presStyleCnt="8"/>
      <dgm:spPr/>
      <dgm:t>
        <a:bodyPr/>
        <a:lstStyle/>
        <a:p>
          <a:endParaRPr lang="ru-RU"/>
        </a:p>
      </dgm:t>
    </dgm:pt>
    <dgm:pt modelId="{09B72A1A-E841-478D-B5D9-9213689C2548}" type="pres">
      <dgm:prSet presAssocID="{CFCB5E75-B045-4BC7-ADAE-4D1C27D87193}" presName="hierChild6" presStyleCnt="0"/>
      <dgm:spPr/>
    </dgm:pt>
    <dgm:pt modelId="{C30E00AF-D7D6-47F5-8633-559A36E95E5A}" type="pres">
      <dgm:prSet presAssocID="{CFCB5E75-B045-4BC7-ADAE-4D1C27D87193}" presName="hierChild7" presStyleCnt="0"/>
      <dgm:spPr/>
    </dgm:pt>
    <dgm:pt modelId="{641E2A4C-3354-4BA2-A312-C4D17D18C3F2}" type="pres">
      <dgm:prSet presAssocID="{44DDAFD3-8DB0-4A25-8B73-FD98A29A88B2}" presName="Name37" presStyleLbl="parChTrans1D2" presStyleIdx="2" presStyleCnt="4"/>
      <dgm:spPr/>
      <dgm:t>
        <a:bodyPr/>
        <a:lstStyle/>
        <a:p>
          <a:endParaRPr lang="ru-RU"/>
        </a:p>
      </dgm:t>
    </dgm:pt>
    <dgm:pt modelId="{50F32BAF-42D2-4F37-A0BA-976925D01047}" type="pres">
      <dgm:prSet presAssocID="{67DCFCF0-6313-4FC2-AE1C-828CFCCC90CB}" presName="hierRoot2" presStyleCnt="0">
        <dgm:presLayoutVars>
          <dgm:hierBranch val="init"/>
        </dgm:presLayoutVars>
      </dgm:prSet>
      <dgm:spPr/>
    </dgm:pt>
    <dgm:pt modelId="{5D35E50E-3969-46C5-8CE3-82B3272B05CF}" type="pres">
      <dgm:prSet presAssocID="{67DCFCF0-6313-4FC2-AE1C-828CFCCC90CB}" presName="rootComposite" presStyleCnt="0"/>
      <dgm:spPr/>
    </dgm:pt>
    <dgm:pt modelId="{8E58C444-724B-4B20-8383-D3D2406BE33A}" type="pres">
      <dgm:prSet presAssocID="{67DCFCF0-6313-4FC2-AE1C-828CFCCC90CB}" presName="rootText" presStyleLbl="node2" presStyleIdx="2" presStyleCnt="3" custScaleX="116820" custLinFactNeighborX="1" custLinFactNeighborY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0564B65-1254-4B0A-9BF9-CEE84727D948}" type="pres">
      <dgm:prSet presAssocID="{67DCFCF0-6313-4FC2-AE1C-828CFCCC90CB}" presName="rootConnector" presStyleLbl="node2" presStyleIdx="2" presStyleCnt="3"/>
      <dgm:spPr/>
      <dgm:t>
        <a:bodyPr/>
        <a:lstStyle/>
        <a:p>
          <a:endParaRPr lang="ru-RU"/>
        </a:p>
      </dgm:t>
    </dgm:pt>
    <dgm:pt modelId="{CD2BA1FA-BFAB-487E-B232-F7469CC6B25E}" type="pres">
      <dgm:prSet presAssocID="{67DCFCF0-6313-4FC2-AE1C-828CFCCC90CB}" presName="hierChild4" presStyleCnt="0"/>
      <dgm:spPr/>
    </dgm:pt>
    <dgm:pt modelId="{39032ED4-41FC-4D85-BE8F-69A3BC77A038}" type="pres">
      <dgm:prSet presAssocID="{67DCFCF0-6313-4FC2-AE1C-828CFCCC90CB}" presName="hierChild5" presStyleCnt="0"/>
      <dgm:spPr/>
    </dgm:pt>
    <dgm:pt modelId="{EE5D0940-1609-4912-B7C8-87410A258C5D}" type="pres">
      <dgm:prSet presAssocID="{4AD35F0C-8B25-424C-8842-D64C3788C07F}" presName="Name111" presStyleLbl="parChTrans1D3" presStyleIdx="4" presStyleCnt="6"/>
      <dgm:spPr/>
      <dgm:t>
        <a:bodyPr/>
        <a:lstStyle/>
        <a:p>
          <a:endParaRPr lang="ru-RU"/>
        </a:p>
      </dgm:t>
    </dgm:pt>
    <dgm:pt modelId="{C13337E0-2782-4102-AAA2-E95EE0C27DBC}" type="pres">
      <dgm:prSet presAssocID="{9006AA01-BDC1-47DB-9855-07E10DEECA40}" presName="hierRoot3" presStyleCnt="0">
        <dgm:presLayoutVars>
          <dgm:hierBranch val="init"/>
        </dgm:presLayoutVars>
      </dgm:prSet>
      <dgm:spPr/>
    </dgm:pt>
    <dgm:pt modelId="{35126D51-DDA0-42D2-B83C-07D8D059D5B0}" type="pres">
      <dgm:prSet presAssocID="{9006AA01-BDC1-47DB-9855-07E10DEECA40}" presName="rootComposite3" presStyleCnt="0"/>
      <dgm:spPr/>
    </dgm:pt>
    <dgm:pt modelId="{0E60CC43-7CEA-4FB9-A926-8AFA88DC033F}" type="pres">
      <dgm:prSet presAssocID="{9006AA01-BDC1-47DB-9855-07E10DEECA40}" presName="rootText3" presStyleLbl="asst2" presStyleIdx="6" presStyleCnt="8" custLinFactX="21054" custLinFactNeighborX="100000" custLinFactNeighborY="-531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C76DB72-B127-435C-878C-E21BC6C12C5B}" type="pres">
      <dgm:prSet presAssocID="{9006AA01-BDC1-47DB-9855-07E10DEECA40}" presName="rootConnector3" presStyleLbl="asst2" presStyleIdx="6" presStyleCnt="8"/>
      <dgm:spPr/>
      <dgm:t>
        <a:bodyPr/>
        <a:lstStyle/>
        <a:p>
          <a:endParaRPr lang="ru-RU"/>
        </a:p>
      </dgm:t>
    </dgm:pt>
    <dgm:pt modelId="{E0314546-D586-41FD-A39C-26CDAC886636}" type="pres">
      <dgm:prSet presAssocID="{9006AA01-BDC1-47DB-9855-07E10DEECA40}" presName="hierChild6" presStyleCnt="0"/>
      <dgm:spPr/>
    </dgm:pt>
    <dgm:pt modelId="{DB87ABAB-E49D-43DD-BBE2-509D17356A1A}" type="pres">
      <dgm:prSet presAssocID="{9006AA01-BDC1-47DB-9855-07E10DEECA40}" presName="hierChild7" presStyleCnt="0"/>
      <dgm:spPr/>
    </dgm:pt>
    <dgm:pt modelId="{78E81310-FCD0-49D2-A056-7C110924F685}" type="pres">
      <dgm:prSet presAssocID="{97D90587-36DA-4044-BB85-84CBFA854921}" presName="Name111" presStyleLbl="parChTrans1D3" presStyleIdx="5" presStyleCnt="6"/>
      <dgm:spPr/>
      <dgm:t>
        <a:bodyPr/>
        <a:lstStyle/>
        <a:p>
          <a:endParaRPr lang="ru-RU"/>
        </a:p>
      </dgm:t>
    </dgm:pt>
    <dgm:pt modelId="{3FB86BC7-3762-4FD8-9A26-60FF11898A14}" type="pres">
      <dgm:prSet presAssocID="{9BDEABB3-6C6C-4D66-BF39-D473A8E07746}" presName="hierRoot3" presStyleCnt="0">
        <dgm:presLayoutVars>
          <dgm:hierBranch val="init"/>
        </dgm:presLayoutVars>
      </dgm:prSet>
      <dgm:spPr/>
    </dgm:pt>
    <dgm:pt modelId="{B5FE9F10-FD3D-474F-95F4-BDAE3292858F}" type="pres">
      <dgm:prSet presAssocID="{9BDEABB3-6C6C-4D66-BF39-D473A8E07746}" presName="rootComposite3" presStyleCnt="0"/>
      <dgm:spPr/>
    </dgm:pt>
    <dgm:pt modelId="{1333E560-E72D-4133-8892-3406803B827C}" type="pres">
      <dgm:prSet presAssocID="{9BDEABB3-6C6C-4D66-BF39-D473A8E07746}" presName="rootText3" presStyleLbl="asst2" presStyleIdx="7" presStyleCnt="8" custLinFactY="27601" custLinFactNeighborX="54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CB8452A-A4C7-42CF-94CE-7845F3CB23D3}" type="pres">
      <dgm:prSet presAssocID="{9BDEABB3-6C6C-4D66-BF39-D473A8E07746}" presName="rootConnector3" presStyleLbl="asst2" presStyleIdx="7" presStyleCnt="8"/>
      <dgm:spPr/>
      <dgm:t>
        <a:bodyPr/>
        <a:lstStyle/>
        <a:p>
          <a:endParaRPr lang="ru-RU"/>
        </a:p>
      </dgm:t>
    </dgm:pt>
    <dgm:pt modelId="{4C6D0B91-9A74-4D7E-B98F-B8C8C3E93C18}" type="pres">
      <dgm:prSet presAssocID="{9BDEABB3-6C6C-4D66-BF39-D473A8E07746}" presName="hierChild6" presStyleCnt="0"/>
      <dgm:spPr/>
    </dgm:pt>
    <dgm:pt modelId="{BD9B9A55-BBCD-4D82-8EDB-BAA79DE11B73}" type="pres">
      <dgm:prSet presAssocID="{9BDEABB3-6C6C-4D66-BF39-D473A8E07746}" presName="hierChild7" presStyleCnt="0"/>
      <dgm:spPr/>
    </dgm:pt>
    <dgm:pt modelId="{8DE95E7B-A45D-4E97-ACBE-E54E7DE7CCA0}" type="pres">
      <dgm:prSet presAssocID="{B7F45C66-F53A-44A1-99CB-F5A3067B3D3C}" presName="hierChild3" presStyleCnt="0"/>
      <dgm:spPr/>
    </dgm:pt>
    <dgm:pt modelId="{8A7879E1-66D3-477A-9B40-FB8AD3992E1E}" type="pres">
      <dgm:prSet presAssocID="{12AA75D3-968B-4C1D-AF17-EE1A1B9FC361}" presName="Name111" presStyleLbl="parChTrans1D2" presStyleIdx="3" presStyleCnt="4"/>
      <dgm:spPr/>
      <dgm:t>
        <a:bodyPr/>
        <a:lstStyle/>
        <a:p>
          <a:endParaRPr lang="ru-RU"/>
        </a:p>
      </dgm:t>
    </dgm:pt>
    <dgm:pt modelId="{71F7F085-4221-4AB6-83C4-B2DBEDE25665}" type="pres">
      <dgm:prSet presAssocID="{B963BD8B-9016-4407-84E4-4C12F24CD40E}" presName="hierRoot3" presStyleCnt="0">
        <dgm:presLayoutVars>
          <dgm:hierBranch val="init"/>
        </dgm:presLayoutVars>
      </dgm:prSet>
      <dgm:spPr/>
    </dgm:pt>
    <dgm:pt modelId="{427F0FAF-BA1D-4163-B6F1-C0F83FEEE4A6}" type="pres">
      <dgm:prSet presAssocID="{B963BD8B-9016-4407-84E4-4C12F24CD40E}" presName="rootComposite3" presStyleCnt="0"/>
      <dgm:spPr/>
    </dgm:pt>
    <dgm:pt modelId="{0C62193B-FA48-472F-8148-74FA3B36CCAE}" type="pres">
      <dgm:prSet presAssocID="{B963BD8B-9016-4407-84E4-4C12F24CD40E}" presName="rootText3" presStyleLbl="asst1" presStyleIdx="0" presStyleCnt="1" custScaleX="192636" custScaleY="166207" custLinFactNeighborY="-3306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9DD501-F2AA-4C56-873E-DF3DBAECC2AA}" type="pres">
      <dgm:prSet presAssocID="{B963BD8B-9016-4407-84E4-4C12F24CD40E}" presName="rootConnector3" presStyleLbl="asst1" presStyleIdx="0" presStyleCnt="1"/>
      <dgm:spPr/>
      <dgm:t>
        <a:bodyPr/>
        <a:lstStyle/>
        <a:p>
          <a:endParaRPr lang="ru-RU"/>
        </a:p>
      </dgm:t>
    </dgm:pt>
    <dgm:pt modelId="{2E81CA27-AFFD-4E68-A946-27399553B997}" type="pres">
      <dgm:prSet presAssocID="{B963BD8B-9016-4407-84E4-4C12F24CD40E}" presName="hierChild6" presStyleCnt="0"/>
      <dgm:spPr/>
    </dgm:pt>
    <dgm:pt modelId="{8F226193-2ADD-4D5B-979C-35DBD4D32891}" type="pres">
      <dgm:prSet presAssocID="{B963BD8B-9016-4407-84E4-4C12F24CD40E}" presName="hierChild7" presStyleCnt="0"/>
      <dgm:spPr/>
    </dgm:pt>
  </dgm:ptLst>
  <dgm:cxnLst>
    <dgm:cxn modelId="{0100538A-C55A-4D41-8DF6-A76F830A0621}" srcId="{FC0D7870-F39A-406A-8761-DCC3A7337B86}" destId="{733D31D0-C8FF-462E-B5E2-9E4730A64ADB}" srcOrd="0" destOrd="0" parTransId="{7180192B-714F-4FC7-87DA-5185AE15E481}" sibTransId="{2D611216-D36C-4EC7-9CA8-2B6851777691}"/>
    <dgm:cxn modelId="{C9584791-BB17-45C1-B5CF-0A4A379432FB}" type="presOf" srcId="{943CA16D-03E5-412C-9CCF-733B5E7F2E7E}" destId="{0C335DE8-0DB9-4259-BD61-F8FFB92A0487}" srcOrd="0" destOrd="0" presId="urn:microsoft.com/office/officeart/2005/8/layout/orgChart1"/>
    <dgm:cxn modelId="{B054BC43-7D61-4984-8CA1-24CA3E2E2544}" srcId="{A4CF1568-89E7-4606-9F1E-42BF5E0BE483}" destId="{94912576-8CEE-4EF0-811E-E8BF68304C11}" srcOrd="0" destOrd="0" parTransId="{943CA16D-03E5-412C-9CCF-733B5E7F2E7E}" sibTransId="{FDABB16C-59BD-46AE-BE1F-CFCD782AB0ED}"/>
    <dgm:cxn modelId="{935ECB21-FC00-4A1A-894B-2D96D9599DB3}" type="presOf" srcId="{B7F45C66-F53A-44A1-99CB-F5A3067B3D3C}" destId="{3671B37C-8E1B-4095-8BB8-2DF792C5B052}" srcOrd="0" destOrd="0" presId="urn:microsoft.com/office/officeart/2005/8/layout/orgChart1"/>
    <dgm:cxn modelId="{DE773E65-BE6F-4F18-B369-3C4EF37C7EE8}" type="presOf" srcId="{B963BD8B-9016-4407-84E4-4C12F24CD40E}" destId="{0C62193B-FA48-472F-8148-74FA3B36CCAE}" srcOrd="0" destOrd="0" presId="urn:microsoft.com/office/officeart/2005/8/layout/orgChart1"/>
    <dgm:cxn modelId="{7995BDDE-75CD-4A11-831B-87A113FEC937}" type="presOf" srcId="{A4CF1568-89E7-4606-9F1E-42BF5E0BE483}" destId="{E69E56D4-4531-444C-BCC9-6A9B5C1615A5}" srcOrd="0" destOrd="0" presId="urn:microsoft.com/office/officeart/2005/8/layout/orgChart1"/>
    <dgm:cxn modelId="{9EE031D2-992D-4A6A-91C4-BB88C48788DE}" srcId="{B7F45C66-F53A-44A1-99CB-F5A3067B3D3C}" destId="{67DCFCF0-6313-4FC2-AE1C-828CFCCC90CB}" srcOrd="3" destOrd="0" parTransId="{44DDAFD3-8DB0-4A25-8B73-FD98A29A88B2}" sibTransId="{C77EB98A-DD11-43C5-B4F1-39CD9054F478}"/>
    <dgm:cxn modelId="{95E7E0AA-239C-4159-9C93-EA4D3EFFDAE5}" srcId="{BA3258DE-EE99-443C-AF5F-9824DD0234D6}" destId="{B7F45C66-F53A-44A1-99CB-F5A3067B3D3C}" srcOrd="0" destOrd="0" parTransId="{4818846B-74B2-4A51-AF23-44401F92B494}" sibTransId="{DE55C8B4-042B-408E-9B7A-ED206683A1D6}"/>
    <dgm:cxn modelId="{BD24DEE8-BC5D-427E-80C8-647FF274FD45}" type="presOf" srcId="{CFCB5E75-B045-4BC7-ADAE-4D1C27D87193}" destId="{5AE6E7E6-A30A-426E-B02F-2E393323AA11}" srcOrd="1" destOrd="0" presId="urn:microsoft.com/office/officeart/2005/8/layout/orgChart1"/>
    <dgm:cxn modelId="{2E76E545-6F01-48BD-BB0E-C05031788DEA}" type="presOf" srcId="{0ED17562-DBE1-4A00-9E40-7D7B6AD5CBC3}" destId="{2137E01F-03F0-4286-A363-6F79D858D015}" srcOrd="0" destOrd="0" presId="urn:microsoft.com/office/officeart/2005/8/layout/orgChart1"/>
    <dgm:cxn modelId="{21D70B7F-7BA0-4CF9-8EFD-835A31EF0881}" type="presOf" srcId="{57BD6F60-8234-4DA1-8DFD-9FF39D6B96ED}" destId="{672C272D-0864-4581-916D-D28B0030B931}" srcOrd="0" destOrd="0" presId="urn:microsoft.com/office/officeart/2005/8/layout/orgChart1"/>
    <dgm:cxn modelId="{A34B1462-A150-498A-AD17-D512687FC3C4}" type="presOf" srcId="{FC0D7870-F39A-406A-8761-DCC3A7337B86}" destId="{95EB274E-D49B-47EC-AE91-6CD947229FBE}" srcOrd="0" destOrd="0" presId="urn:microsoft.com/office/officeart/2005/8/layout/orgChart1"/>
    <dgm:cxn modelId="{6280CC3C-02E7-4AB8-882D-278A7EA36DAD}" type="presOf" srcId="{12AA75D3-968B-4C1D-AF17-EE1A1B9FC361}" destId="{8A7879E1-66D3-477A-9B40-FB8AD3992E1E}" srcOrd="0" destOrd="0" presId="urn:microsoft.com/office/officeart/2005/8/layout/orgChart1"/>
    <dgm:cxn modelId="{90034CA9-E869-4850-9FA7-0D62C087EA07}" srcId="{67DCFCF0-6313-4FC2-AE1C-828CFCCC90CB}" destId="{9006AA01-BDC1-47DB-9855-07E10DEECA40}" srcOrd="0" destOrd="0" parTransId="{4AD35F0C-8B25-424C-8842-D64C3788C07F}" sibTransId="{A8B8F849-E1D9-4DE7-B504-00E64F9AEB78}"/>
    <dgm:cxn modelId="{05D53D0E-1D17-4BAE-B322-2DE3972B17CC}" type="presOf" srcId="{97D90587-36DA-4044-BB85-84CBFA854921}" destId="{78E81310-FCD0-49D2-A056-7C110924F685}" srcOrd="0" destOrd="0" presId="urn:microsoft.com/office/officeart/2005/8/layout/orgChart1"/>
    <dgm:cxn modelId="{EE610F58-11A4-430F-A800-F86098D3181C}" type="presOf" srcId="{64B80F8A-9731-4370-8B8A-30517EE05E72}" destId="{2FBCBE14-269D-4B59-A691-2FE923495524}" srcOrd="0" destOrd="0" presId="urn:microsoft.com/office/officeart/2005/8/layout/orgChart1"/>
    <dgm:cxn modelId="{495DC38F-69AB-4B97-898C-1648A4D0DB1C}" srcId="{B7F45C66-F53A-44A1-99CB-F5A3067B3D3C}" destId="{0ED17562-DBE1-4A00-9E40-7D7B6AD5CBC3}" srcOrd="2" destOrd="0" parTransId="{2506CA97-2B59-4F94-9B22-0C210F36CF2B}" sibTransId="{B3F009F1-2321-4878-9FF0-448D1E48E7B7}"/>
    <dgm:cxn modelId="{D540E88E-6664-4F18-9A0D-C0AB19389C92}" type="presOf" srcId="{D54B309D-619B-433B-B5F5-28155784FF36}" destId="{E288392F-B64B-47B4-8B4A-CCF75BC03E88}" srcOrd="1" destOrd="0" presId="urn:microsoft.com/office/officeart/2005/8/layout/orgChart1"/>
    <dgm:cxn modelId="{B2B6519F-198D-4B88-AA32-57744846A857}" type="presOf" srcId="{0ED17562-DBE1-4A00-9E40-7D7B6AD5CBC3}" destId="{57D9A15E-7F09-49E4-BC68-30D398F882F6}" srcOrd="1" destOrd="0" presId="urn:microsoft.com/office/officeart/2005/8/layout/orgChart1"/>
    <dgm:cxn modelId="{7A9C90E8-842A-4818-97A2-5284124B202A}" type="presOf" srcId="{2506CA97-2B59-4F94-9B22-0C210F36CF2B}" destId="{D706C8DE-83EE-4842-9915-DB38C41F809D}" srcOrd="0" destOrd="0" presId="urn:microsoft.com/office/officeart/2005/8/layout/orgChart1"/>
    <dgm:cxn modelId="{0C887976-5BE6-4C4C-9F62-F139063450B6}" type="presOf" srcId="{6C1811A6-4A3F-45D7-A4FB-9B0F135701C5}" destId="{45B77679-ED6F-4C0B-B60C-5C50778B1ED8}" srcOrd="0" destOrd="0" presId="urn:microsoft.com/office/officeart/2005/8/layout/orgChart1"/>
    <dgm:cxn modelId="{2545252F-9071-4917-958C-18F3D0CFD3C0}" type="presOf" srcId="{733D31D0-C8FF-462E-B5E2-9E4730A64ADB}" destId="{731BD64A-CEBC-4F69-B3C5-8CA504EF2D48}" srcOrd="1" destOrd="0" presId="urn:microsoft.com/office/officeart/2005/8/layout/orgChart1"/>
    <dgm:cxn modelId="{4A81E682-CD6C-4F7F-9A40-42C786E3E0EB}" srcId="{0ED17562-DBE1-4A00-9E40-7D7B6AD5CBC3}" destId="{FC0D7870-F39A-406A-8761-DCC3A7337B86}" srcOrd="0" destOrd="0" parTransId="{102CCEF9-3D1B-4FAC-9062-D7B748CD5A70}" sibTransId="{F35D75FB-BE9B-4AA4-BC37-8A11FCC72A4C}"/>
    <dgm:cxn modelId="{29E8BD89-54EE-40B6-9A06-CB29069345AA}" type="presOf" srcId="{D54B309D-619B-433B-B5F5-28155784FF36}" destId="{164A8E37-FE5E-4AF1-93BB-4C70BD6ECF24}" srcOrd="0" destOrd="0" presId="urn:microsoft.com/office/officeart/2005/8/layout/orgChart1"/>
    <dgm:cxn modelId="{31E2844D-3B6B-4942-AAA7-16DAB3B4C44D}" type="presOf" srcId="{7180192B-714F-4FC7-87DA-5185AE15E481}" destId="{B9797697-266A-4A3B-BF3C-BFAB3DB6C4F8}" srcOrd="0" destOrd="0" presId="urn:microsoft.com/office/officeart/2005/8/layout/orgChart1"/>
    <dgm:cxn modelId="{43A9F8EE-5137-482A-AD4A-0637BAA8B9F6}" type="presOf" srcId="{9006AA01-BDC1-47DB-9855-07E10DEECA40}" destId="{0E60CC43-7CEA-4FB9-A926-8AFA88DC033F}" srcOrd="0" destOrd="0" presId="urn:microsoft.com/office/officeart/2005/8/layout/orgChart1"/>
    <dgm:cxn modelId="{ACEDEADA-14D5-4C1F-B186-679EA02DF8CA}" type="presOf" srcId="{9BDEABB3-6C6C-4D66-BF39-D473A8E07746}" destId="{0CB8452A-A4C7-42CF-94CE-7845F3CB23D3}" srcOrd="1" destOrd="0" presId="urn:microsoft.com/office/officeart/2005/8/layout/orgChart1"/>
    <dgm:cxn modelId="{EBF02E53-C85F-4498-97E7-0B72083079C1}" srcId="{B7F45C66-F53A-44A1-99CB-F5A3067B3D3C}" destId="{A4CF1568-89E7-4606-9F1E-42BF5E0BE483}" srcOrd="1" destOrd="0" parTransId="{4653CAA5-8052-417A-85F1-3EE888381532}" sibTransId="{004C480F-7057-4CD6-A052-C29D3C90A4D4}"/>
    <dgm:cxn modelId="{15689243-2A1F-4A8A-89DD-19F77F31C050}" type="presOf" srcId="{67DCFCF0-6313-4FC2-AE1C-828CFCCC90CB}" destId="{D0564B65-1254-4B0A-9BF9-CEE84727D948}" srcOrd="1" destOrd="0" presId="urn:microsoft.com/office/officeart/2005/8/layout/orgChart1"/>
    <dgm:cxn modelId="{2C539ABC-BDCE-42E6-AC53-66493094FE09}" type="presOf" srcId="{4AD35F0C-8B25-424C-8842-D64C3788C07F}" destId="{EE5D0940-1609-4912-B7C8-87410A258C5D}" srcOrd="0" destOrd="0" presId="urn:microsoft.com/office/officeart/2005/8/layout/orgChart1"/>
    <dgm:cxn modelId="{1A286315-4413-4ADA-9F89-AFA2451EC0A4}" type="presOf" srcId="{FC0D7870-F39A-406A-8761-DCC3A7337B86}" destId="{AEB0F6BC-C658-4C57-A24E-7FF983644FEF}" srcOrd="1" destOrd="0" presId="urn:microsoft.com/office/officeart/2005/8/layout/orgChart1"/>
    <dgm:cxn modelId="{C8465BC8-951E-4572-A375-3FFEAD71BACA}" type="presOf" srcId="{CFCB5E75-B045-4BC7-ADAE-4D1C27D87193}" destId="{EB657FEB-7884-43EC-BB9B-622727D6F204}" srcOrd="0" destOrd="0" presId="urn:microsoft.com/office/officeart/2005/8/layout/orgChart1"/>
    <dgm:cxn modelId="{112A6235-D0F7-40BA-AF97-903F326A2C59}" type="presOf" srcId="{A4CF1568-89E7-4606-9F1E-42BF5E0BE483}" destId="{C6141617-F7FB-47A4-85BD-A9A4DFA87C7B}" srcOrd="1" destOrd="0" presId="urn:microsoft.com/office/officeart/2005/8/layout/orgChart1"/>
    <dgm:cxn modelId="{FD919CDB-E59F-4D05-AE1A-B1B056E0A19D}" type="presOf" srcId="{6C1811A6-4A3F-45D7-A4FB-9B0F135701C5}" destId="{30E1C106-AF17-4DF7-8C6F-C77F694B7647}" srcOrd="1" destOrd="0" presId="urn:microsoft.com/office/officeart/2005/8/layout/orgChart1"/>
    <dgm:cxn modelId="{1BD0E77D-9293-403C-AA8F-960AFC64E22B}" srcId="{B7F45C66-F53A-44A1-99CB-F5A3067B3D3C}" destId="{B963BD8B-9016-4407-84E4-4C12F24CD40E}" srcOrd="0" destOrd="0" parTransId="{12AA75D3-968B-4C1D-AF17-EE1A1B9FC361}" sibTransId="{5D8A4AB5-1CF4-4DEC-AFDA-E09838A813C7}"/>
    <dgm:cxn modelId="{EDEDD3C6-2690-40F5-A9CA-717161183EFF}" srcId="{A4CF1568-89E7-4606-9F1E-42BF5E0BE483}" destId="{6C1811A6-4A3F-45D7-A4FB-9B0F135701C5}" srcOrd="1" destOrd="0" parTransId="{57BD6F60-8234-4DA1-8DFD-9FF39D6B96ED}" sibTransId="{C7B46BC8-E08C-4DF4-9BE0-45E748168EE2}"/>
    <dgm:cxn modelId="{47AE19CD-F416-47B6-A0B2-4B4B35AD4478}" type="presOf" srcId="{BA3258DE-EE99-443C-AF5F-9824DD0234D6}" destId="{91132E7D-A69A-4289-ACFC-2F0B8E66B036}" srcOrd="0" destOrd="0" presId="urn:microsoft.com/office/officeart/2005/8/layout/orgChart1"/>
    <dgm:cxn modelId="{B2587B54-153C-472F-871A-41379C189E22}" srcId="{0ED17562-DBE1-4A00-9E40-7D7B6AD5CBC3}" destId="{CFCB5E75-B045-4BC7-ADAE-4D1C27D87193}" srcOrd="1" destOrd="0" parTransId="{335F8BA8-D081-47C0-AB40-259CBA9262E5}" sibTransId="{9166CB17-399A-47E1-9507-AFBAB2A3C961}"/>
    <dgm:cxn modelId="{A357FF62-C3FC-4C62-90E7-68A97C28B507}" type="presOf" srcId="{4653CAA5-8052-417A-85F1-3EE888381532}" destId="{44EEAE0C-C88F-4601-ABC9-21B6F6BFC47B}" srcOrd="0" destOrd="0" presId="urn:microsoft.com/office/officeart/2005/8/layout/orgChart1"/>
    <dgm:cxn modelId="{4A9BCB68-A827-4627-AF1C-34A0DA2A17B2}" type="presOf" srcId="{335F8BA8-D081-47C0-AB40-259CBA9262E5}" destId="{B95154CF-51C5-41E4-9D8C-52385A383F4C}" srcOrd="0" destOrd="0" presId="urn:microsoft.com/office/officeart/2005/8/layout/orgChart1"/>
    <dgm:cxn modelId="{4BBAEAC9-6F9E-4BE5-B7E6-8E32718DFC87}" srcId="{FC0D7870-F39A-406A-8761-DCC3A7337B86}" destId="{D54B309D-619B-433B-B5F5-28155784FF36}" srcOrd="1" destOrd="0" parTransId="{64B80F8A-9731-4370-8B8A-30517EE05E72}" sibTransId="{0AA1846E-9E1D-49BB-88B4-D692A03845F4}"/>
    <dgm:cxn modelId="{E77AA35B-7949-4754-8CCD-2D03892BB8D0}" type="presOf" srcId="{44DDAFD3-8DB0-4A25-8B73-FD98A29A88B2}" destId="{641E2A4C-3354-4BA2-A312-C4D17D18C3F2}" srcOrd="0" destOrd="0" presId="urn:microsoft.com/office/officeart/2005/8/layout/orgChart1"/>
    <dgm:cxn modelId="{ED17D31D-5FAD-4EE1-800C-9D48AF09138F}" srcId="{67DCFCF0-6313-4FC2-AE1C-828CFCCC90CB}" destId="{9BDEABB3-6C6C-4D66-BF39-D473A8E07746}" srcOrd="1" destOrd="0" parTransId="{97D90587-36DA-4044-BB85-84CBFA854921}" sibTransId="{07AF1DB7-29A4-4EDD-B3F7-60B5982AECC8}"/>
    <dgm:cxn modelId="{21E3A9D5-F40B-457E-BE6F-395B702F6502}" type="presOf" srcId="{9BDEABB3-6C6C-4D66-BF39-D473A8E07746}" destId="{1333E560-E72D-4133-8892-3406803B827C}" srcOrd="0" destOrd="0" presId="urn:microsoft.com/office/officeart/2005/8/layout/orgChart1"/>
    <dgm:cxn modelId="{1071E3C0-1E6A-4B00-89D5-F1A0EDAF7E34}" type="presOf" srcId="{67DCFCF0-6313-4FC2-AE1C-828CFCCC90CB}" destId="{8E58C444-724B-4B20-8383-D3D2406BE33A}" srcOrd="0" destOrd="0" presId="urn:microsoft.com/office/officeart/2005/8/layout/orgChart1"/>
    <dgm:cxn modelId="{648BC172-B099-4DC7-ACA0-0C2F95D534AB}" type="presOf" srcId="{B7F45C66-F53A-44A1-99CB-F5A3067B3D3C}" destId="{1B041C31-F35F-44CE-94E8-9CAFDC10E5F8}" srcOrd="1" destOrd="0" presId="urn:microsoft.com/office/officeart/2005/8/layout/orgChart1"/>
    <dgm:cxn modelId="{2215857F-F6EE-4804-A4C0-428D7B93715D}" type="presOf" srcId="{102CCEF9-3D1B-4FAC-9062-D7B748CD5A70}" destId="{A8B7709A-B0FE-4874-BF05-599FE28F1EB0}" srcOrd="0" destOrd="0" presId="urn:microsoft.com/office/officeart/2005/8/layout/orgChart1"/>
    <dgm:cxn modelId="{B0220069-C18A-4F17-A1CF-30813AB7D053}" type="presOf" srcId="{94912576-8CEE-4EF0-811E-E8BF68304C11}" destId="{789022DA-FC06-4682-9876-2B5C4121D673}" srcOrd="0" destOrd="0" presId="urn:microsoft.com/office/officeart/2005/8/layout/orgChart1"/>
    <dgm:cxn modelId="{57B8B0A7-5536-4638-8CAC-566F083D1EDB}" type="presOf" srcId="{9006AA01-BDC1-47DB-9855-07E10DEECA40}" destId="{8C76DB72-B127-435C-878C-E21BC6C12C5B}" srcOrd="1" destOrd="0" presId="urn:microsoft.com/office/officeart/2005/8/layout/orgChart1"/>
    <dgm:cxn modelId="{670D286A-8C01-40BF-98B7-621C596D2AC3}" type="presOf" srcId="{B963BD8B-9016-4407-84E4-4C12F24CD40E}" destId="{8A9DD501-F2AA-4C56-873E-DF3DBAECC2AA}" srcOrd="1" destOrd="0" presId="urn:microsoft.com/office/officeart/2005/8/layout/orgChart1"/>
    <dgm:cxn modelId="{9582C0E3-3533-42AF-890A-4EB108784837}" type="presOf" srcId="{94912576-8CEE-4EF0-811E-E8BF68304C11}" destId="{3620C2F8-C907-4422-9BCA-7DE2532D18B8}" srcOrd="1" destOrd="0" presId="urn:microsoft.com/office/officeart/2005/8/layout/orgChart1"/>
    <dgm:cxn modelId="{8BEE78A3-572A-4FA8-A5EA-995958490392}" type="presOf" srcId="{733D31D0-C8FF-462E-B5E2-9E4730A64ADB}" destId="{D524B34D-7BFC-4D9F-BC0B-6BC3907673C6}" srcOrd="0" destOrd="0" presId="urn:microsoft.com/office/officeart/2005/8/layout/orgChart1"/>
    <dgm:cxn modelId="{2B049EB3-DD9D-4D37-B26D-6B6B4B3FBE5E}" type="presParOf" srcId="{91132E7D-A69A-4289-ACFC-2F0B8E66B036}" destId="{67C573D1-8A67-438B-8DF1-C63D01FC4546}" srcOrd="0" destOrd="0" presId="urn:microsoft.com/office/officeart/2005/8/layout/orgChart1"/>
    <dgm:cxn modelId="{DB5600CE-EB2A-4B0C-8231-FAFF72201193}" type="presParOf" srcId="{67C573D1-8A67-438B-8DF1-C63D01FC4546}" destId="{02C4EC0F-3C75-43F4-A26E-B49766E79ED3}" srcOrd="0" destOrd="0" presId="urn:microsoft.com/office/officeart/2005/8/layout/orgChart1"/>
    <dgm:cxn modelId="{BF7FEAA7-4E5B-43F9-9DA8-86A3C0CFB797}" type="presParOf" srcId="{02C4EC0F-3C75-43F4-A26E-B49766E79ED3}" destId="{3671B37C-8E1B-4095-8BB8-2DF792C5B052}" srcOrd="0" destOrd="0" presId="urn:microsoft.com/office/officeart/2005/8/layout/orgChart1"/>
    <dgm:cxn modelId="{C4F3BFFE-4F86-482E-ADEB-628260107BF9}" type="presParOf" srcId="{02C4EC0F-3C75-43F4-A26E-B49766E79ED3}" destId="{1B041C31-F35F-44CE-94E8-9CAFDC10E5F8}" srcOrd="1" destOrd="0" presId="urn:microsoft.com/office/officeart/2005/8/layout/orgChart1"/>
    <dgm:cxn modelId="{9A9A2EC5-C669-4C07-B0BD-5A7E23FB8F26}" type="presParOf" srcId="{67C573D1-8A67-438B-8DF1-C63D01FC4546}" destId="{4DFEDC58-BC3B-40B7-884B-92AD7BC93279}" srcOrd="1" destOrd="0" presId="urn:microsoft.com/office/officeart/2005/8/layout/orgChart1"/>
    <dgm:cxn modelId="{E3FF67B2-91B6-4A9E-A86F-CD456D5D9472}" type="presParOf" srcId="{4DFEDC58-BC3B-40B7-884B-92AD7BC93279}" destId="{44EEAE0C-C88F-4601-ABC9-21B6F6BFC47B}" srcOrd="0" destOrd="0" presId="urn:microsoft.com/office/officeart/2005/8/layout/orgChart1"/>
    <dgm:cxn modelId="{85EB644C-8ACC-489E-8A66-C7931DB343AE}" type="presParOf" srcId="{4DFEDC58-BC3B-40B7-884B-92AD7BC93279}" destId="{CCA044B6-36B5-487E-9F27-49E17C0C1241}" srcOrd="1" destOrd="0" presId="urn:microsoft.com/office/officeart/2005/8/layout/orgChart1"/>
    <dgm:cxn modelId="{8B335DA9-79B3-42A0-AC1A-73C1597CAFFF}" type="presParOf" srcId="{CCA044B6-36B5-487E-9F27-49E17C0C1241}" destId="{E7FF71D2-FA02-4DB3-874C-622A39E80B75}" srcOrd="0" destOrd="0" presId="urn:microsoft.com/office/officeart/2005/8/layout/orgChart1"/>
    <dgm:cxn modelId="{4B778495-2F8C-4A95-9574-CE6AB184D72B}" type="presParOf" srcId="{E7FF71D2-FA02-4DB3-874C-622A39E80B75}" destId="{E69E56D4-4531-444C-BCC9-6A9B5C1615A5}" srcOrd="0" destOrd="0" presId="urn:microsoft.com/office/officeart/2005/8/layout/orgChart1"/>
    <dgm:cxn modelId="{B5CAE298-8E0B-4C19-8E85-49BD9AC5910C}" type="presParOf" srcId="{E7FF71D2-FA02-4DB3-874C-622A39E80B75}" destId="{C6141617-F7FB-47A4-85BD-A9A4DFA87C7B}" srcOrd="1" destOrd="0" presId="urn:microsoft.com/office/officeart/2005/8/layout/orgChart1"/>
    <dgm:cxn modelId="{EA69A504-6696-4A30-88A9-29A91CA83116}" type="presParOf" srcId="{CCA044B6-36B5-487E-9F27-49E17C0C1241}" destId="{C0E4102F-2911-4260-B565-1F36F19744C0}" srcOrd="1" destOrd="0" presId="urn:microsoft.com/office/officeart/2005/8/layout/orgChart1"/>
    <dgm:cxn modelId="{6C8FBA9B-094E-4550-8C50-3A056F46453B}" type="presParOf" srcId="{CCA044B6-36B5-487E-9F27-49E17C0C1241}" destId="{B2DFFE02-F72F-47C2-BD38-2989FEB0EA37}" srcOrd="2" destOrd="0" presId="urn:microsoft.com/office/officeart/2005/8/layout/orgChart1"/>
    <dgm:cxn modelId="{80BDB2C2-6117-4FDB-8CCB-1FFADCFE8541}" type="presParOf" srcId="{B2DFFE02-F72F-47C2-BD38-2989FEB0EA37}" destId="{0C335DE8-0DB9-4259-BD61-F8FFB92A0487}" srcOrd="0" destOrd="0" presId="urn:microsoft.com/office/officeart/2005/8/layout/orgChart1"/>
    <dgm:cxn modelId="{4575E657-57EE-4A6D-B406-A735BEC5718E}" type="presParOf" srcId="{B2DFFE02-F72F-47C2-BD38-2989FEB0EA37}" destId="{DB9F27A3-72E8-43F3-A699-C81ED30E44E3}" srcOrd="1" destOrd="0" presId="urn:microsoft.com/office/officeart/2005/8/layout/orgChart1"/>
    <dgm:cxn modelId="{A57F6539-24E3-49A6-8287-D7CE16DF28D2}" type="presParOf" srcId="{DB9F27A3-72E8-43F3-A699-C81ED30E44E3}" destId="{F1004BCD-2728-4318-8372-9ABCB25B4C32}" srcOrd="0" destOrd="0" presId="urn:microsoft.com/office/officeart/2005/8/layout/orgChart1"/>
    <dgm:cxn modelId="{21D208ED-E4B1-4B77-8E4E-826FE1798D91}" type="presParOf" srcId="{F1004BCD-2728-4318-8372-9ABCB25B4C32}" destId="{789022DA-FC06-4682-9876-2B5C4121D673}" srcOrd="0" destOrd="0" presId="urn:microsoft.com/office/officeart/2005/8/layout/orgChart1"/>
    <dgm:cxn modelId="{6AB4118B-A64F-4A03-8444-C6AD3AEF3E8F}" type="presParOf" srcId="{F1004BCD-2728-4318-8372-9ABCB25B4C32}" destId="{3620C2F8-C907-4422-9BCA-7DE2532D18B8}" srcOrd="1" destOrd="0" presId="urn:microsoft.com/office/officeart/2005/8/layout/orgChart1"/>
    <dgm:cxn modelId="{BC263157-75BB-4AC9-B813-E7A738B66F76}" type="presParOf" srcId="{DB9F27A3-72E8-43F3-A699-C81ED30E44E3}" destId="{F9A1793E-5460-462A-9905-1114BAE6C773}" srcOrd="1" destOrd="0" presId="urn:microsoft.com/office/officeart/2005/8/layout/orgChart1"/>
    <dgm:cxn modelId="{9FB3D14F-941E-46AE-A264-13131DECCCEB}" type="presParOf" srcId="{DB9F27A3-72E8-43F3-A699-C81ED30E44E3}" destId="{9AEFBA93-5B5D-473B-B9EA-503522A847C9}" srcOrd="2" destOrd="0" presId="urn:microsoft.com/office/officeart/2005/8/layout/orgChart1"/>
    <dgm:cxn modelId="{685E285D-0C1C-474A-99D7-84540A760ABB}" type="presParOf" srcId="{B2DFFE02-F72F-47C2-BD38-2989FEB0EA37}" destId="{672C272D-0864-4581-916D-D28B0030B931}" srcOrd="2" destOrd="0" presId="urn:microsoft.com/office/officeart/2005/8/layout/orgChart1"/>
    <dgm:cxn modelId="{0332A3C1-F3BF-4377-A8A4-D0B789B80969}" type="presParOf" srcId="{B2DFFE02-F72F-47C2-BD38-2989FEB0EA37}" destId="{31F6A859-7F56-46B9-A28A-C2C1EFBCF3F8}" srcOrd="3" destOrd="0" presId="urn:microsoft.com/office/officeart/2005/8/layout/orgChart1"/>
    <dgm:cxn modelId="{4E4BA506-9DF8-4F66-B49F-FA55F800C5F3}" type="presParOf" srcId="{31F6A859-7F56-46B9-A28A-C2C1EFBCF3F8}" destId="{A167FE68-3FB8-4CB4-A5F3-DEC46EA2BCB3}" srcOrd="0" destOrd="0" presId="urn:microsoft.com/office/officeart/2005/8/layout/orgChart1"/>
    <dgm:cxn modelId="{F2320DAF-4C69-4E72-B90B-52C5E7DBCCE9}" type="presParOf" srcId="{A167FE68-3FB8-4CB4-A5F3-DEC46EA2BCB3}" destId="{45B77679-ED6F-4C0B-B60C-5C50778B1ED8}" srcOrd="0" destOrd="0" presId="urn:microsoft.com/office/officeart/2005/8/layout/orgChart1"/>
    <dgm:cxn modelId="{8AA18762-4F4F-4C94-878A-C78A0608FD65}" type="presParOf" srcId="{A167FE68-3FB8-4CB4-A5F3-DEC46EA2BCB3}" destId="{30E1C106-AF17-4DF7-8C6F-C77F694B7647}" srcOrd="1" destOrd="0" presId="urn:microsoft.com/office/officeart/2005/8/layout/orgChart1"/>
    <dgm:cxn modelId="{CE13B16B-9D80-44F2-A225-C12005C8CBE7}" type="presParOf" srcId="{31F6A859-7F56-46B9-A28A-C2C1EFBCF3F8}" destId="{598B7969-6C64-4180-8472-529D7DB1F5B5}" srcOrd="1" destOrd="0" presId="urn:microsoft.com/office/officeart/2005/8/layout/orgChart1"/>
    <dgm:cxn modelId="{83B3D4DC-E9D4-4969-AD33-2C8398A68219}" type="presParOf" srcId="{31F6A859-7F56-46B9-A28A-C2C1EFBCF3F8}" destId="{CA244B18-7B1D-46B5-A818-B47D0886A341}" srcOrd="2" destOrd="0" presId="urn:microsoft.com/office/officeart/2005/8/layout/orgChart1"/>
    <dgm:cxn modelId="{6070FDBF-CB21-4A65-BFDC-DF61362113C2}" type="presParOf" srcId="{4DFEDC58-BC3B-40B7-884B-92AD7BC93279}" destId="{D706C8DE-83EE-4842-9915-DB38C41F809D}" srcOrd="2" destOrd="0" presId="urn:microsoft.com/office/officeart/2005/8/layout/orgChart1"/>
    <dgm:cxn modelId="{33495D4D-05F1-41FC-A796-F29D888A1F8C}" type="presParOf" srcId="{4DFEDC58-BC3B-40B7-884B-92AD7BC93279}" destId="{1A0BF6DC-5B3A-4432-97AA-6B6A564918FD}" srcOrd="3" destOrd="0" presId="urn:microsoft.com/office/officeart/2005/8/layout/orgChart1"/>
    <dgm:cxn modelId="{E5A87638-68E3-439E-8761-75305555F7B3}" type="presParOf" srcId="{1A0BF6DC-5B3A-4432-97AA-6B6A564918FD}" destId="{768EBE45-918A-4029-AE05-B41268C0BBD6}" srcOrd="0" destOrd="0" presId="urn:microsoft.com/office/officeart/2005/8/layout/orgChart1"/>
    <dgm:cxn modelId="{DB4C2951-8AF0-4D9B-901E-A2D6886DB675}" type="presParOf" srcId="{768EBE45-918A-4029-AE05-B41268C0BBD6}" destId="{2137E01F-03F0-4286-A363-6F79D858D015}" srcOrd="0" destOrd="0" presId="urn:microsoft.com/office/officeart/2005/8/layout/orgChart1"/>
    <dgm:cxn modelId="{B4C5F57A-4FAF-4E11-8B11-93F3A0514789}" type="presParOf" srcId="{768EBE45-918A-4029-AE05-B41268C0BBD6}" destId="{57D9A15E-7F09-49E4-BC68-30D398F882F6}" srcOrd="1" destOrd="0" presId="urn:microsoft.com/office/officeart/2005/8/layout/orgChart1"/>
    <dgm:cxn modelId="{7DE3BDBE-A875-4D6F-9427-8F8F9899D0F8}" type="presParOf" srcId="{1A0BF6DC-5B3A-4432-97AA-6B6A564918FD}" destId="{4E017C33-F935-4370-8768-F766E5CE039B}" srcOrd="1" destOrd="0" presId="urn:microsoft.com/office/officeart/2005/8/layout/orgChart1"/>
    <dgm:cxn modelId="{D54FB08C-1EFA-44FA-8E1B-F22B6C143032}" type="presParOf" srcId="{1A0BF6DC-5B3A-4432-97AA-6B6A564918FD}" destId="{659C3A80-21A2-4E68-9AFB-6E43FC611E2B}" srcOrd="2" destOrd="0" presId="urn:microsoft.com/office/officeart/2005/8/layout/orgChart1"/>
    <dgm:cxn modelId="{932DC7AF-F970-42DE-9331-2B83FF6F7AE8}" type="presParOf" srcId="{659C3A80-21A2-4E68-9AFB-6E43FC611E2B}" destId="{A8B7709A-B0FE-4874-BF05-599FE28F1EB0}" srcOrd="0" destOrd="0" presId="urn:microsoft.com/office/officeart/2005/8/layout/orgChart1"/>
    <dgm:cxn modelId="{B96F3A53-863A-4C03-83AE-ECEB399791AE}" type="presParOf" srcId="{659C3A80-21A2-4E68-9AFB-6E43FC611E2B}" destId="{849424BF-F772-4CE2-9E72-6E97A8F8F983}" srcOrd="1" destOrd="0" presId="urn:microsoft.com/office/officeart/2005/8/layout/orgChart1"/>
    <dgm:cxn modelId="{253DD092-E846-42F8-8F13-72614E524F4B}" type="presParOf" srcId="{849424BF-F772-4CE2-9E72-6E97A8F8F983}" destId="{65BFC269-1D0D-427F-A335-35434F05A0C3}" srcOrd="0" destOrd="0" presId="urn:microsoft.com/office/officeart/2005/8/layout/orgChart1"/>
    <dgm:cxn modelId="{9ADB668F-77A6-4022-9A63-E173FA328C40}" type="presParOf" srcId="{65BFC269-1D0D-427F-A335-35434F05A0C3}" destId="{95EB274E-D49B-47EC-AE91-6CD947229FBE}" srcOrd="0" destOrd="0" presId="urn:microsoft.com/office/officeart/2005/8/layout/orgChart1"/>
    <dgm:cxn modelId="{06B0648D-ED08-463A-ADF7-749AD86C2A94}" type="presParOf" srcId="{65BFC269-1D0D-427F-A335-35434F05A0C3}" destId="{AEB0F6BC-C658-4C57-A24E-7FF983644FEF}" srcOrd="1" destOrd="0" presId="urn:microsoft.com/office/officeart/2005/8/layout/orgChart1"/>
    <dgm:cxn modelId="{09CA25EB-5473-45CC-B462-C3AD3E24C2A1}" type="presParOf" srcId="{849424BF-F772-4CE2-9E72-6E97A8F8F983}" destId="{B3AA3DDE-3FD3-48EA-BDE3-F608C0AED0E3}" srcOrd="1" destOrd="0" presId="urn:microsoft.com/office/officeart/2005/8/layout/orgChart1"/>
    <dgm:cxn modelId="{D7AD51AE-CDE9-49EE-B34C-F44C0FCB702F}" type="presParOf" srcId="{849424BF-F772-4CE2-9E72-6E97A8F8F983}" destId="{4E179AD2-0307-4AC3-B321-3FD15DF1153F}" srcOrd="2" destOrd="0" presId="urn:microsoft.com/office/officeart/2005/8/layout/orgChart1"/>
    <dgm:cxn modelId="{A795D384-A4A4-4AB6-8A30-F2A050B774AE}" type="presParOf" srcId="{4E179AD2-0307-4AC3-B321-3FD15DF1153F}" destId="{B9797697-266A-4A3B-BF3C-BFAB3DB6C4F8}" srcOrd="0" destOrd="0" presId="urn:microsoft.com/office/officeart/2005/8/layout/orgChart1"/>
    <dgm:cxn modelId="{606BFC56-3C6C-49DF-80CD-5335B99B0E74}" type="presParOf" srcId="{4E179AD2-0307-4AC3-B321-3FD15DF1153F}" destId="{552EF6C7-2E73-4715-A884-009D86612A42}" srcOrd="1" destOrd="0" presId="urn:microsoft.com/office/officeart/2005/8/layout/orgChart1"/>
    <dgm:cxn modelId="{71065656-FA62-41E8-825A-7AC2EF36EE8C}" type="presParOf" srcId="{552EF6C7-2E73-4715-A884-009D86612A42}" destId="{408E4638-95AB-4AAE-938A-B14147CE9A5D}" srcOrd="0" destOrd="0" presId="urn:microsoft.com/office/officeart/2005/8/layout/orgChart1"/>
    <dgm:cxn modelId="{D027D9F5-ABA5-4683-A834-E2AA0D98C178}" type="presParOf" srcId="{408E4638-95AB-4AAE-938A-B14147CE9A5D}" destId="{D524B34D-7BFC-4D9F-BC0B-6BC3907673C6}" srcOrd="0" destOrd="0" presId="urn:microsoft.com/office/officeart/2005/8/layout/orgChart1"/>
    <dgm:cxn modelId="{31A018AA-8BA4-403D-A385-0013A7219A97}" type="presParOf" srcId="{408E4638-95AB-4AAE-938A-B14147CE9A5D}" destId="{731BD64A-CEBC-4F69-B3C5-8CA504EF2D48}" srcOrd="1" destOrd="0" presId="urn:microsoft.com/office/officeart/2005/8/layout/orgChart1"/>
    <dgm:cxn modelId="{BDED0B57-65FA-4D9C-B409-EEE5DF1953C3}" type="presParOf" srcId="{552EF6C7-2E73-4715-A884-009D86612A42}" destId="{08514310-952C-492A-83AA-31170EF62CBF}" srcOrd="1" destOrd="0" presId="urn:microsoft.com/office/officeart/2005/8/layout/orgChart1"/>
    <dgm:cxn modelId="{4C665061-6583-4FBB-9C39-EF17BBAE793B}" type="presParOf" srcId="{552EF6C7-2E73-4715-A884-009D86612A42}" destId="{9999428D-CC52-40B9-8375-BFB9577A7A78}" srcOrd="2" destOrd="0" presId="urn:microsoft.com/office/officeart/2005/8/layout/orgChart1"/>
    <dgm:cxn modelId="{E3625AAF-436C-46F3-97B7-D48806B2CC0C}" type="presParOf" srcId="{4E179AD2-0307-4AC3-B321-3FD15DF1153F}" destId="{2FBCBE14-269D-4B59-A691-2FE923495524}" srcOrd="2" destOrd="0" presId="urn:microsoft.com/office/officeart/2005/8/layout/orgChart1"/>
    <dgm:cxn modelId="{AE63BB76-6A2D-4A80-8FC0-76E6F1E8F0EC}" type="presParOf" srcId="{4E179AD2-0307-4AC3-B321-3FD15DF1153F}" destId="{F24318CC-2478-410C-AAB7-6B0C326E8A5A}" srcOrd="3" destOrd="0" presId="urn:microsoft.com/office/officeart/2005/8/layout/orgChart1"/>
    <dgm:cxn modelId="{475D7E2F-F2DC-4C03-BB5E-FE3047F9F111}" type="presParOf" srcId="{F24318CC-2478-410C-AAB7-6B0C326E8A5A}" destId="{DD1B22A4-6B42-4151-8852-42276E36F9F3}" srcOrd="0" destOrd="0" presId="urn:microsoft.com/office/officeart/2005/8/layout/orgChart1"/>
    <dgm:cxn modelId="{4C11A60D-55FF-42D6-B645-5E1967C029A3}" type="presParOf" srcId="{DD1B22A4-6B42-4151-8852-42276E36F9F3}" destId="{164A8E37-FE5E-4AF1-93BB-4C70BD6ECF24}" srcOrd="0" destOrd="0" presId="urn:microsoft.com/office/officeart/2005/8/layout/orgChart1"/>
    <dgm:cxn modelId="{186D6352-8630-41AA-AA90-A4554436735C}" type="presParOf" srcId="{DD1B22A4-6B42-4151-8852-42276E36F9F3}" destId="{E288392F-B64B-47B4-8B4A-CCF75BC03E88}" srcOrd="1" destOrd="0" presId="urn:microsoft.com/office/officeart/2005/8/layout/orgChart1"/>
    <dgm:cxn modelId="{10D1C044-8AFE-49DF-96A6-3E9B770B1F08}" type="presParOf" srcId="{F24318CC-2478-410C-AAB7-6B0C326E8A5A}" destId="{8D89A158-1ECF-4D2E-BF43-4ADB6370C81E}" srcOrd="1" destOrd="0" presId="urn:microsoft.com/office/officeart/2005/8/layout/orgChart1"/>
    <dgm:cxn modelId="{A2B11532-5F99-4BAF-8352-B3DC2AF3E41F}" type="presParOf" srcId="{F24318CC-2478-410C-AAB7-6B0C326E8A5A}" destId="{BBD7523F-A994-4725-BC9A-5A8B3A51E46D}" srcOrd="2" destOrd="0" presId="urn:microsoft.com/office/officeart/2005/8/layout/orgChart1"/>
    <dgm:cxn modelId="{0ACE82A6-8C0C-4666-B4CF-0025619B6E6F}" type="presParOf" srcId="{659C3A80-21A2-4E68-9AFB-6E43FC611E2B}" destId="{B95154CF-51C5-41E4-9D8C-52385A383F4C}" srcOrd="2" destOrd="0" presId="urn:microsoft.com/office/officeart/2005/8/layout/orgChart1"/>
    <dgm:cxn modelId="{86F6C4F9-4B67-4B7E-9A85-CA48B4550625}" type="presParOf" srcId="{659C3A80-21A2-4E68-9AFB-6E43FC611E2B}" destId="{87B09548-04F8-4F4A-89FF-1745A008C3D4}" srcOrd="3" destOrd="0" presId="urn:microsoft.com/office/officeart/2005/8/layout/orgChart1"/>
    <dgm:cxn modelId="{4A69DDB5-48FC-487F-B64F-D82E7BBA1E49}" type="presParOf" srcId="{87B09548-04F8-4F4A-89FF-1745A008C3D4}" destId="{AC4C7CAC-70E0-4038-BFB9-5C954252ECB2}" srcOrd="0" destOrd="0" presId="urn:microsoft.com/office/officeart/2005/8/layout/orgChart1"/>
    <dgm:cxn modelId="{7EB3627B-C54D-469C-817A-528D8C4A3394}" type="presParOf" srcId="{AC4C7CAC-70E0-4038-BFB9-5C954252ECB2}" destId="{EB657FEB-7884-43EC-BB9B-622727D6F204}" srcOrd="0" destOrd="0" presId="urn:microsoft.com/office/officeart/2005/8/layout/orgChart1"/>
    <dgm:cxn modelId="{B0A790EE-9DC2-4ECC-8324-9B3F657CC029}" type="presParOf" srcId="{AC4C7CAC-70E0-4038-BFB9-5C954252ECB2}" destId="{5AE6E7E6-A30A-426E-B02F-2E393323AA11}" srcOrd="1" destOrd="0" presId="urn:microsoft.com/office/officeart/2005/8/layout/orgChart1"/>
    <dgm:cxn modelId="{8C4857AF-DF69-476F-B9AC-76E9D3BD1257}" type="presParOf" srcId="{87B09548-04F8-4F4A-89FF-1745A008C3D4}" destId="{09B72A1A-E841-478D-B5D9-9213689C2548}" srcOrd="1" destOrd="0" presId="urn:microsoft.com/office/officeart/2005/8/layout/orgChart1"/>
    <dgm:cxn modelId="{92BDCED9-0161-4FA7-9A50-B1A81C35AD47}" type="presParOf" srcId="{87B09548-04F8-4F4A-89FF-1745A008C3D4}" destId="{C30E00AF-D7D6-47F5-8633-559A36E95E5A}" srcOrd="2" destOrd="0" presId="urn:microsoft.com/office/officeart/2005/8/layout/orgChart1"/>
    <dgm:cxn modelId="{9E98858A-7B8D-443C-8D81-695F204ABEB5}" type="presParOf" srcId="{4DFEDC58-BC3B-40B7-884B-92AD7BC93279}" destId="{641E2A4C-3354-4BA2-A312-C4D17D18C3F2}" srcOrd="4" destOrd="0" presId="urn:microsoft.com/office/officeart/2005/8/layout/orgChart1"/>
    <dgm:cxn modelId="{118A0AF4-09DF-4613-97F5-36E043DA3F19}" type="presParOf" srcId="{4DFEDC58-BC3B-40B7-884B-92AD7BC93279}" destId="{50F32BAF-42D2-4F37-A0BA-976925D01047}" srcOrd="5" destOrd="0" presId="urn:microsoft.com/office/officeart/2005/8/layout/orgChart1"/>
    <dgm:cxn modelId="{A8B13613-60AA-4915-8C10-BD7358F8E24D}" type="presParOf" srcId="{50F32BAF-42D2-4F37-A0BA-976925D01047}" destId="{5D35E50E-3969-46C5-8CE3-82B3272B05CF}" srcOrd="0" destOrd="0" presId="urn:microsoft.com/office/officeart/2005/8/layout/orgChart1"/>
    <dgm:cxn modelId="{01EE0CC1-10FC-43E6-B81A-6D9FD2BF84BB}" type="presParOf" srcId="{5D35E50E-3969-46C5-8CE3-82B3272B05CF}" destId="{8E58C444-724B-4B20-8383-D3D2406BE33A}" srcOrd="0" destOrd="0" presId="urn:microsoft.com/office/officeart/2005/8/layout/orgChart1"/>
    <dgm:cxn modelId="{DF250C70-BB19-49E3-B444-A428F9D61ED7}" type="presParOf" srcId="{5D35E50E-3969-46C5-8CE3-82B3272B05CF}" destId="{D0564B65-1254-4B0A-9BF9-CEE84727D948}" srcOrd="1" destOrd="0" presId="urn:microsoft.com/office/officeart/2005/8/layout/orgChart1"/>
    <dgm:cxn modelId="{CE3E7BA6-41DA-445E-8240-903E303294A7}" type="presParOf" srcId="{50F32BAF-42D2-4F37-A0BA-976925D01047}" destId="{CD2BA1FA-BFAB-487E-B232-F7469CC6B25E}" srcOrd="1" destOrd="0" presId="urn:microsoft.com/office/officeart/2005/8/layout/orgChart1"/>
    <dgm:cxn modelId="{B916A682-2664-4C6C-9D09-D7F193322715}" type="presParOf" srcId="{50F32BAF-42D2-4F37-A0BA-976925D01047}" destId="{39032ED4-41FC-4D85-BE8F-69A3BC77A038}" srcOrd="2" destOrd="0" presId="urn:microsoft.com/office/officeart/2005/8/layout/orgChart1"/>
    <dgm:cxn modelId="{9D15419F-420E-46AE-AEB7-A1E65307AC13}" type="presParOf" srcId="{39032ED4-41FC-4D85-BE8F-69A3BC77A038}" destId="{EE5D0940-1609-4912-B7C8-87410A258C5D}" srcOrd="0" destOrd="0" presId="urn:microsoft.com/office/officeart/2005/8/layout/orgChart1"/>
    <dgm:cxn modelId="{409ABDC3-0A7E-4FC3-968D-E0EA9964E577}" type="presParOf" srcId="{39032ED4-41FC-4D85-BE8F-69A3BC77A038}" destId="{C13337E0-2782-4102-AAA2-E95EE0C27DBC}" srcOrd="1" destOrd="0" presId="urn:microsoft.com/office/officeart/2005/8/layout/orgChart1"/>
    <dgm:cxn modelId="{7CF6CD9A-0E12-4851-AD62-7B61009796C5}" type="presParOf" srcId="{C13337E0-2782-4102-AAA2-E95EE0C27DBC}" destId="{35126D51-DDA0-42D2-B83C-07D8D059D5B0}" srcOrd="0" destOrd="0" presId="urn:microsoft.com/office/officeart/2005/8/layout/orgChart1"/>
    <dgm:cxn modelId="{80F484A5-CE9A-457D-8DE7-CBA706EC7C1E}" type="presParOf" srcId="{35126D51-DDA0-42D2-B83C-07D8D059D5B0}" destId="{0E60CC43-7CEA-4FB9-A926-8AFA88DC033F}" srcOrd="0" destOrd="0" presId="urn:microsoft.com/office/officeart/2005/8/layout/orgChart1"/>
    <dgm:cxn modelId="{CAA0B656-3803-4E4A-8AF0-FEA9804ABE88}" type="presParOf" srcId="{35126D51-DDA0-42D2-B83C-07D8D059D5B0}" destId="{8C76DB72-B127-435C-878C-E21BC6C12C5B}" srcOrd="1" destOrd="0" presId="urn:microsoft.com/office/officeart/2005/8/layout/orgChart1"/>
    <dgm:cxn modelId="{4C314278-1D3D-4FAF-82D0-727C87DE5264}" type="presParOf" srcId="{C13337E0-2782-4102-AAA2-E95EE0C27DBC}" destId="{E0314546-D586-41FD-A39C-26CDAC886636}" srcOrd="1" destOrd="0" presId="urn:microsoft.com/office/officeart/2005/8/layout/orgChart1"/>
    <dgm:cxn modelId="{E063B52F-6B76-4D4E-881D-99651D0305D5}" type="presParOf" srcId="{C13337E0-2782-4102-AAA2-E95EE0C27DBC}" destId="{DB87ABAB-E49D-43DD-BBE2-509D17356A1A}" srcOrd="2" destOrd="0" presId="urn:microsoft.com/office/officeart/2005/8/layout/orgChart1"/>
    <dgm:cxn modelId="{66FD8019-136D-4408-A275-EBE2F9D53FE8}" type="presParOf" srcId="{39032ED4-41FC-4D85-BE8F-69A3BC77A038}" destId="{78E81310-FCD0-49D2-A056-7C110924F685}" srcOrd="2" destOrd="0" presId="urn:microsoft.com/office/officeart/2005/8/layout/orgChart1"/>
    <dgm:cxn modelId="{5A3FEEBC-1070-42F4-B263-099A9CB19BD2}" type="presParOf" srcId="{39032ED4-41FC-4D85-BE8F-69A3BC77A038}" destId="{3FB86BC7-3762-4FD8-9A26-60FF11898A14}" srcOrd="3" destOrd="0" presId="urn:microsoft.com/office/officeart/2005/8/layout/orgChart1"/>
    <dgm:cxn modelId="{31D42549-1F8E-4D78-A517-1FD85C3F2860}" type="presParOf" srcId="{3FB86BC7-3762-4FD8-9A26-60FF11898A14}" destId="{B5FE9F10-FD3D-474F-95F4-BDAE3292858F}" srcOrd="0" destOrd="0" presId="urn:microsoft.com/office/officeart/2005/8/layout/orgChart1"/>
    <dgm:cxn modelId="{B23F80F2-E220-4774-A02B-077F7881D9FB}" type="presParOf" srcId="{B5FE9F10-FD3D-474F-95F4-BDAE3292858F}" destId="{1333E560-E72D-4133-8892-3406803B827C}" srcOrd="0" destOrd="0" presId="urn:microsoft.com/office/officeart/2005/8/layout/orgChart1"/>
    <dgm:cxn modelId="{FF8AD6C7-4C3F-408B-9D02-7AB576C97443}" type="presParOf" srcId="{B5FE9F10-FD3D-474F-95F4-BDAE3292858F}" destId="{0CB8452A-A4C7-42CF-94CE-7845F3CB23D3}" srcOrd="1" destOrd="0" presId="urn:microsoft.com/office/officeart/2005/8/layout/orgChart1"/>
    <dgm:cxn modelId="{F651AECE-9C4B-49EB-89DE-2C7AFAA83B55}" type="presParOf" srcId="{3FB86BC7-3762-4FD8-9A26-60FF11898A14}" destId="{4C6D0B91-9A74-4D7E-B98F-B8C8C3E93C18}" srcOrd="1" destOrd="0" presId="urn:microsoft.com/office/officeart/2005/8/layout/orgChart1"/>
    <dgm:cxn modelId="{2B8EC2A7-4A43-4F83-9C36-68B6A9780212}" type="presParOf" srcId="{3FB86BC7-3762-4FD8-9A26-60FF11898A14}" destId="{BD9B9A55-BBCD-4D82-8EDB-BAA79DE11B73}" srcOrd="2" destOrd="0" presId="urn:microsoft.com/office/officeart/2005/8/layout/orgChart1"/>
    <dgm:cxn modelId="{694A0416-2613-4F9F-92D2-48BF6D5CE6FD}" type="presParOf" srcId="{67C573D1-8A67-438B-8DF1-C63D01FC4546}" destId="{8DE95E7B-A45D-4E97-ACBE-E54E7DE7CCA0}" srcOrd="2" destOrd="0" presId="urn:microsoft.com/office/officeart/2005/8/layout/orgChart1"/>
    <dgm:cxn modelId="{55613939-EFD2-4D62-95C6-C3EBBE220981}" type="presParOf" srcId="{8DE95E7B-A45D-4E97-ACBE-E54E7DE7CCA0}" destId="{8A7879E1-66D3-477A-9B40-FB8AD3992E1E}" srcOrd="0" destOrd="0" presId="urn:microsoft.com/office/officeart/2005/8/layout/orgChart1"/>
    <dgm:cxn modelId="{1AD7BA20-C6B8-46DB-9ABD-0F2A3BDDC793}" type="presParOf" srcId="{8DE95E7B-A45D-4E97-ACBE-E54E7DE7CCA0}" destId="{71F7F085-4221-4AB6-83C4-B2DBEDE25665}" srcOrd="1" destOrd="0" presId="urn:microsoft.com/office/officeart/2005/8/layout/orgChart1"/>
    <dgm:cxn modelId="{9F1230F3-8BFE-4901-96E0-0C25D4F3ABE4}" type="presParOf" srcId="{71F7F085-4221-4AB6-83C4-B2DBEDE25665}" destId="{427F0FAF-BA1D-4163-B6F1-C0F83FEEE4A6}" srcOrd="0" destOrd="0" presId="urn:microsoft.com/office/officeart/2005/8/layout/orgChart1"/>
    <dgm:cxn modelId="{50981FE8-F799-422E-88D6-ABD1B772D779}" type="presParOf" srcId="{427F0FAF-BA1D-4163-B6F1-C0F83FEEE4A6}" destId="{0C62193B-FA48-472F-8148-74FA3B36CCAE}" srcOrd="0" destOrd="0" presId="urn:microsoft.com/office/officeart/2005/8/layout/orgChart1"/>
    <dgm:cxn modelId="{4932A199-3A87-4FB1-A56F-CEAA3B5CEC75}" type="presParOf" srcId="{427F0FAF-BA1D-4163-B6F1-C0F83FEEE4A6}" destId="{8A9DD501-F2AA-4C56-873E-DF3DBAECC2AA}" srcOrd="1" destOrd="0" presId="urn:microsoft.com/office/officeart/2005/8/layout/orgChart1"/>
    <dgm:cxn modelId="{A180BFE0-7818-4F4B-9CCA-CC8349F79CBC}" type="presParOf" srcId="{71F7F085-4221-4AB6-83C4-B2DBEDE25665}" destId="{2E81CA27-AFFD-4E68-A946-27399553B997}" srcOrd="1" destOrd="0" presId="urn:microsoft.com/office/officeart/2005/8/layout/orgChart1"/>
    <dgm:cxn modelId="{A509ED11-8865-479B-BF6F-C635EB04D599}" type="presParOf" srcId="{71F7F085-4221-4AB6-83C4-B2DBEDE25665}" destId="{8F226193-2ADD-4D5B-979C-35DBD4D3289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7879E1-66D3-477A-9B40-FB8AD3992E1E}">
      <dsp:nvSpPr>
        <dsp:cNvPr id="0" name=""/>
        <dsp:cNvSpPr/>
      </dsp:nvSpPr>
      <dsp:spPr>
        <a:xfrm>
          <a:off x="2913746" y="1012346"/>
          <a:ext cx="91440" cy="571645"/>
        </a:xfrm>
        <a:custGeom>
          <a:avLst/>
          <a:gdLst/>
          <a:ahLst/>
          <a:cxnLst/>
          <a:rect l="0" t="0" r="0" b="0"/>
          <a:pathLst>
            <a:path>
              <a:moveTo>
                <a:pt x="78269" y="0"/>
              </a:moveTo>
              <a:lnTo>
                <a:pt x="78269" y="571645"/>
              </a:lnTo>
              <a:lnTo>
                <a:pt x="45720" y="57164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E81310-FCD0-49D2-A056-7C110924F685}">
      <dsp:nvSpPr>
        <dsp:cNvPr id="0" name=""/>
        <dsp:cNvSpPr/>
      </dsp:nvSpPr>
      <dsp:spPr>
        <a:xfrm>
          <a:off x="5103198" y="2598639"/>
          <a:ext cx="91440" cy="8630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63059"/>
              </a:lnTo>
              <a:lnTo>
                <a:pt x="128667" y="86305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5D0940-1609-4912-B7C8-87410A258C5D}">
      <dsp:nvSpPr>
        <dsp:cNvPr id="0" name=""/>
        <dsp:cNvSpPr/>
      </dsp:nvSpPr>
      <dsp:spPr>
        <a:xfrm>
          <a:off x="5103198" y="2598639"/>
          <a:ext cx="91440" cy="3406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0672"/>
              </a:lnTo>
              <a:lnTo>
                <a:pt x="128667" y="34067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1E2A4C-3354-4BA2-A312-C4D17D18C3F2}">
      <dsp:nvSpPr>
        <dsp:cNvPr id="0" name=""/>
        <dsp:cNvSpPr/>
      </dsp:nvSpPr>
      <dsp:spPr>
        <a:xfrm>
          <a:off x="2992016" y="1012346"/>
          <a:ext cx="2156902" cy="1193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0745"/>
              </a:lnTo>
              <a:lnTo>
                <a:pt x="2156902" y="1110745"/>
              </a:lnTo>
              <a:lnTo>
                <a:pt x="2156902" y="119327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5154CF-51C5-41E4-9D8C-52385A383F4C}">
      <dsp:nvSpPr>
        <dsp:cNvPr id="0" name=""/>
        <dsp:cNvSpPr/>
      </dsp:nvSpPr>
      <dsp:spPr>
        <a:xfrm>
          <a:off x="3246721" y="2796702"/>
          <a:ext cx="113879" cy="3406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0680"/>
              </a:lnTo>
              <a:lnTo>
                <a:pt x="113879" y="3406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BCBE14-269D-4B59-A691-2FE923495524}">
      <dsp:nvSpPr>
        <dsp:cNvPr id="0" name=""/>
        <dsp:cNvSpPr/>
      </dsp:nvSpPr>
      <dsp:spPr>
        <a:xfrm>
          <a:off x="2744881" y="3344337"/>
          <a:ext cx="155672" cy="7585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8584"/>
              </a:lnTo>
              <a:lnTo>
                <a:pt x="155672" y="75858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797697-266A-4A3B-BF3C-BFAB3DB6C4F8}">
      <dsp:nvSpPr>
        <dsp:cNvPr id="0" name=""/>
        <dsp:cNvSpPr/>
      </dsp:nvSpPr>
      <dsp:spPr>
        <a:xfrm>
          <a:off x="2744881" y="3344337"/>
          <a:ext cx="144872" cy="3197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9780"/>
              </a:lnTo>
              <a:lnTo>
                <a:pt x="144872" y="3197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B7709A-B0FE-4874-BF05-599FE28F1EB0}">
      <dsp:nvSpPr>
        <dsp:cNvPr id="0" name=""/>
        <dsp:cNvSpPr/>
      </dsp:nvSpPr>
      <dsp:spPr>
        <a:xfrm>
          <a:off x="3137895" y="2796702"/>
          <a:ext cx="108825" cy="351126"/>
        </a:xfrm>
        <a:custGeom>
          <a:avLst/>
          <a:gdLst/>
          <a:ahLst/>
          <a:cxnLst/>
          <a:rect l="0" t="0" r="0" b="0"/>
          <a:pathLst>
            <a:path>
              <a:moveTo>
                <a:pt x="108825" y="0"/>
              </a:moveTo>
              <a:lnTo>
                <a:pt x="108825" y="351126"/>
              </a:lnTo>
              <a:lnTo>
                <a:pt x="0" y="35112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06C8DE-83EE-4842-9915-DB38C41F809D}">
      <dsp:nvSpPr>
        <dsp:cNvPr id="0" name=""/>
        <dsp:cNvSpPr/>
      </dsp:nvSpPr>
      <dsp:spPr>
        <a:xfrm>
          <a:off x="2992016" y="1012346"/>
          <a:ext cx="254704" cy="11932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0741"/>
              </a:lnTo>
              <a:lnTo>
                <a:pt x="254704" y="1110741"/>
              </a:lnTo>
              <a:lnTo>
                <a:pt x="254704" y="119327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2C272D-0864-4581-916D-D28B0030B931}">
      <dsp:nvSpPr>
        <dsp:cNvPr id="0" name=""/>
        <dsp:cNvSpPr/>
      </dsp:nvSpPr>
      <dsp:spPr>
        <a:xfrm>
          <a:off x="823264" y="2598635"/>
          <a:ext cx="91440" cy="130186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01868"/>
              </a:lnTo>
              <a:lnTo>
                <a:pt x="96906" y="130186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335DE8-0DB9-4259-BD61-F8FFB92A0487}">
      <dsp:nvSpPr>
        <dsp:cNvPr id="0" name=""/>
        <dsp:cNvSpPr/>
      </dsp:nvSpPr>
      <dsp:spPr>
        <a:xfrm>
          <a:off x="823264" y="2598635"/>
          <a:ext cx="91440" cy="77948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79481"/>
              </a:lnTo>
              <a:lnTo>
                <a:pt x="117460" y="77948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EEAE0C-C88F-4601-ABC9-21B6F6BFC47B}">
      <dsp:nvSpPr>
        <dsp:cNvPr id="0" name=""/>
        <dsp:cNvSpPr/>
      </dsp:nvSpPr>
      <dsp:spPr>
        <a:xfrm>
          <a:off x="868984" y="1012346"/>
          <a:ext cx="2123032" cy="1193274"/>
        </a:xfrm>
        <a:custGeom>
          <a:avLst/>
          <a:gdLst/>
          <a:ahLst/>
          <a:cxnLst/>
          <a:rect l="0" t="0" r="0" b="0"/>
          <a:pathLst>
            <a:path>
              <a:moveTo>
                <a:pt x="2123032" y="0"/>
              </a:moveTo>
              <a:lnTo>
                <a:pt x="2123032" y="1110741"/>
              </a:lnTo>
              <a:lnTo>
                <a:pt x="0" y="1110741"/>
              </a:lnTo>
              <a:lnTo>
                <a:pt x="0" y="119327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71B37C-8E1B-4095-8BB8-2DF792C5B052}">
      <dsp:nvSpPr>
        <dsp:cNvPr id="0" name=""/>
        <dsp:cNvSpPr/>
      </dsp:nvSpPr>
      <dsp:spPr>
        <a:xfrm>
          <a:off x="2599002" y="619332"/>
          <a:ext cx="786028" cy="3930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Исполнительный директор</a:t>
          </a:r>
        </a:p>
      </dsp:txBody>
      <dsp:txXfrm>
        <a:off x="2599002" y="619332"/>
        <a:ext cx="786028" cy="393014"/>
      </dsp:txXfrm>
    </dsp:sp>
    <dsp:sp modelId="{E69E56D4-4531-444C-BCC9-6A9B5C1615A5}">
      <dsp:nvSpPr>
        <dsp:cNvPr id="0" name=""/>
        <dsp:cNvSpPr/>
      </dsp:nvSpPr>
      <dsp:spPr>
        <a:xfrm>
          <a:off x="475969" y="2205621"/>
          <a:ext cx="786028" cy="3930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Заместитель директора по сбыту продукции</a:t>
          </a:r>
        </a:p>
      </dsp:txBody>
      <dsp:txXfrm>
        <a:off x="475969" y="2205621"/>
        <a:ext cx="786028" cy="393014"/>
      </dsp:txXfrm>
    </dsp:sp>
    <dsp:sp modelId="{789022DA-FC06-4682-9876-2B5C4121D673}">
      <dsp:nvSpPr>
        <dsp:cNvPr id="0" name=""/>
        <dsp:cNvSpPr/>
      </dsp:nvSpPr>
      <dsp:spPr>
        <a:xfrm>
          <a:off x="940725" y="3181609"/>
          <a:ext cx="786028" cy="3930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Отдел маркетинг</a:t>
          </a:r>
        </a:p>
      </dsp:txBody>
      <dsp:txXfrm>
        <a:off x="940725" y="3181609"/>
        <a:ext cx="786028" cy="393014"/>
      </dsp:txXfrm>
    </dsp:sp>
    <dsp:sp modelId="{45B77679-ED6F-4C0B-B60C-5C50778B1ED8}">
      <dsp:nvSpPr>
        <dsp:cNvPr id="0" name=""/>
        <dsp:cNvSpPr/>
      </dsp:nvSpPr>
      <dsp:spPr>
        <a:xfrm>
          <a:off x="920170" y="3703996"/>
          <a:ext cx="786028" cy="3930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Отдел сбыта</a:t>
          </a:r>
        </a:p>
      </dsp:txBody>
      <dsp:txXfrm>
        <a:off x="920170" y="3703996"/>
        <a:ext cx="786028" cy="393014"/>
      </dsp:txXfrm>
    </dsp:sp>
    <dsp:sp modelId="{2137E01F-03F0-4286-A363-6F79D858D015}">
      <dsp:nvSpPr>
        <dsp:cNvPr id="0" name=""/>
        <dsp:cNvSpPr/>
      </dsp:nvSpPr>
      <dsp:spPr>
        <a:xfrm>
          <a:off x="2853706" y="2205621"/>
          <a:ext cx="786028" cy="5910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Заместитель директора по экономическим вопросам</a:t>
          </a:r>
        </a:p>
      </dsp:txBody>
      <dsp:txXfrm>
        <a:off x="2853706" y="2205621"/>
        <a:ext cx="786028" cy="591081"/>
      </dsp:txXfrm>
    </dsp:sp>
    <dsp:sp modelId="{95EB274E-D49B-47EC-AE91-6CD947229FBE}">
      <dsp:nvSpPr>
        <dsp:cNvPr id="0" name=""/>
        <dsp:cNvSpPr/>
      </dsp:nvSpPr>
      <dsp:spPr>
        <a:xfrm>
          <a:off x="2351866" y="2951322"/>
          <a:ext cx="786028" cy="3930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Плановый отдел</a:t>
          </a:r>
        </a:p>
      </dsp:txBody>
      <dsp:txXfrm>
        <a:off x="2351866" y="2951322"/>
        <a:ext cx="786028" cy="393014"/>
      </dsp:txXfrm>
    </dsp:sp>
    <dsp:sp modelId="{D524B34D-7BFC-4D9F-BC0B-6BC3907673C6}">
      <dsp:nvSpPr>
        <dsp:cNvPr id="0" name=""/>
        <dsp:cNvSpPr/>
      </dsp:nvSpPr>
      <dsp:spPr>
        <a:xfrm>
          <a:off x="2889754" y="3467609"/>
          <a:ext cx="786028" cy="3930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Экономист</a:t>
          </a:r>
        </a:p>
      </dsp:txBody>
      <dsp:txXfrm>
        <a:off x="2889754" y="3467609"/>
        <a:ext cx="786028" cy="393014"/>
      </dsp:txXfrm>
    </dsp:sp>
    <dsp:sp modelId="{164A8E37-FE5E-4AF1-93BB-4C70BD6ECF24}">
      <dsp:nvSpPr>
        <dsp:cNvPr id="0" name=""/>
        <dsp:cNvSpPr/>
      </dsp:nvSpPr>
      <dsp:spPr>
        <a:xfrm>
          <a:off x="2900554" y="3906414"/>
          <a:ext cx="786028" cy="3930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Главный экономист</a:t>
          </a:r>
        </a:p>
      </dsp:txBody>
      <dsp:txXfrm>
        <a:off x="2900554" y="3906414"/>
        <a:ext cx="786028" cy="393014"/>
      </dsp:txXfrm>
    </dsp:sp>
    <dsp:sp modelId="{EB657FEB-7884-43EC-BB9B-622727D6F204}">
      <dsp:nvSpPr>
        <dsp:cNvPr id="0" name=""/>
        <dsp:cNvSpPr/>
      </dsp:nvSpPr>
      <dsp:spPr>
        <a:xfrm>
          <a:off x="3360601" y="2940876"/>
          <a:ext cx="786028" cy="3930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Бухгалтерия</a:t>
          </a:r>
        </a:p>
      </dsp:txBody>
      <dsp:txXfrm>
        <a:off x="3360601" y="2940876"/>
        <a:ext cx="786028" cy="393014"/>
      </dsp:txXfrm>
    </dsp:sp>
    <dsp:sp modelId="{8E58C444-724B-4B20-8383-D3D2406BE33A}">
      <dsp:nvSpPr>
        <dsp:cNvPr id="0" name=""/>
        <dsp:cNvSpPr/>
      </dsp:nvSpPr>
      <dsp:spPr>
        <a:xfrm>
          <a:off x="4689799" y="2205625"/>
          <a:ext cx="918238" cy="3930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Помощник директора по кадрам</a:t>
          </a:r>
        </a:p>
      </dsp:txBody>
      <dsp:txXfrm>
        <a:off x="4689799" y="2205625"/>
        <a:ext cx="918238" cy="393014"/>
      </dsp:txXfrm>
    </dsp:sp>
    <dsp:sp modelId="{0E60CC43-7CEA-4FB9-A926-8AFA88DC033F}">
      <dsp:nvSpPr>
        <dsp:cNvPr id="0" name=""/>
        <dsp:cNvSpPr/>
      </dsp:nvSpPr>
      <dsp:spPr>
        <a:xfrm>
          <a:off x="5231866" y="2742804"/>
          <a:ext cx="786028" cy="3930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Начальник отдела</a:t>
          </a:r>
        </a:p>
      </dsp:txBody>
      <dsp:txXfrm>
        <a:off x="5231866" y="2742804"/>
        <a:ext cx="786028" cy="393014"/>
      </dsp:txXfrm>
    </dsp:sp>
    <dsp:sp modelId="{1333E560-E72D-4133-8892-3406803B827C}">
      <dsp:nvSpPr>
        <dsp:cNvPr id="0" name=""/>
        <dsp:cNvSpPr/>
      </dsp:nvSpPr>
      <dsp:spPr>
        <a:xfrm>
          <a:off x="5231866" y="3265191"/>
          <a:ext cx="786028" cy="3930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Инспектор по технике безопасности </a:t>
          </a:r>
        </a:p>
      </dsp:txBody>
      <dsp:txXfrm>
        <a:off x="5231866" y="3265191"/>
        <a:ext cx="786028" cy="393014"/>
      </dsp:txXfrm>
    </dsp:sp>
    <dsp:sp modelId="{0C62193B-FA48-472F-8148-74FA3B36CCAE}">
      <dsp:nvSpPr>
        <dsp:cNvPr id="0" name=""/>
        <dsp:cNvSpPr/>
      </dsp:nvSpPr>
      <dsp:spPr>
        <a:xfrm>
          <a:off x="1445292" y="1257383"/>
          <a:ext cx="1514174" cy="65321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Помошник по внешним связям</a:t>
          </a:r>
        </a:p>
      </dsp:txBody>
      <dsp:txXfrm>
        <a:off x="1445292" y="1257383"/>
        <a:ext cx="1514174" cy="6532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3E98A-37C9-4D31-853F-BBC9FC62B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1486</TotalTime>
  <Pages>58</Pages>
  <Words>11932</Words>
  <Characters>68019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Женек</dc:creator>
  <cp:lastModifiedBy>Ирина Александровна Злобина</cp:lastModifiedBy>
  <cp:revision>25</cp:revision>
  <cp:lastPrinted>2021-10-12T07:48:00Z</cp:lastPrinted>
  <dcterms:created xsi:type="dcterms:W3CDTF">2025-02-06T05:08:00Z</dcterms:created>
  <dcterms:modified xsi:type="dcterms:W3CDTF">2025-03-06T08:09:00Z</dcterms:modified>
</cp:coreProperties>
</file>